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F2BB5" w14:textId="7F29EFD3" w:rsidR="00782BFF" w:rsidRPr="0026282A" w:rsidRDefault="00782BFF" w:rsidP="00782BFF">
      <w:pPr>
        <w:pStyle w:val="a4"/>
        <w:spacing w:after="0"/>
        <w:jc w:val="center"/>
        <w:rPr>
          <w:b/>
          <w:bCs/>
          <w:color w:val="FF0000"/>
          <w:sz w:val="22"/>
          <w:szCs w:val="22"/>
          <w:lang w:val="ru-RU"/>
        </w:rPr>
      </w:pPr>
      <w:bookmarkStart w:id="0" w:name="_Hlk67560030"/>
      <w:bookmarkStart w:id="1" w:name="_GoBack"/>
      <w:bookmarkEnd w:id="1"/>
      <w:r>
        <w:rPr>
          <w:b/>
          <w:bCs/>
          <w:sz w:val="22"/>
          <w:szCs w:val="22"/>
          <w:lang w:val="ru-RU"/>
        </w:rPr>
        <w:t>ДОГОВОР №</w:t>
      </w:r>
      <w:r w:rsidRPr="003814BE">
        <w:rPr>
          <w:b/>
          <w:bCs/>
          <w:color w:val="FF0000"/>
          <w:sz w:val="22"/>
          <w:szCs w:val="22"/>
          <w:lang w:val="ru-RU"/>
        </w:rPr>
        <w:t xml:space="preserve"> </w:t>
      </w:r>
      <w:r w:rsidR="00740406">
        <w:rPr>
          <w:b/>
          <w:bCs/>
          <w:color w:val="000000" w:themeColor="text1"/>
          <w:sz w:val="22"/>
          <w:szCs w:val="22"/>
          <w:lang w:val="ru-RU"/>
        </w:rPr>
        <w:t>746</w:t>
      </w:r>
    </w:p>
    <w:p w14:paraId="00BC88B6" w14:textId="77777777" w:rsidR="00782BFF" w:rsidRPr="000B7FB0" w:rsidRDefault="00782BFF" w:rsidP="00782BFF">
      <w:pPr>
        <w:pStyle w:val="a4"/>
        <w:spacing w:after="0"/>
        <w:jc w:val="center"/>
        <w:rPr>
          <w:b/>
          <w:bCs/>
          <w:color w:val="FF0000"/>
          <w:sz w:val="22"/>
          <w:szCs w:val="22"/>
          <w:u w:val="single"/>
          <w:lang w:val="ru-RU"/>
        </w:rPr>
      </w:pPr>
      <w:r w:rsidRPr="002B60D8">
        <w:rPr>
          <w:b/>
          <w:bCs/>
          <w:sz w:val="22"/>
          <w:szCs w:val="22"/>
          <w:lang w:val="ru-RU"/>
        </w:rPr>
        <w:t>об образовании по образовательным программам</w:t>
      </w:r>
      <w:r>
        <w:rPr>
          <w:b/>
          <w:bCs/>
          <w:color w:val="FF0000"/>
          <w:sz w:val="22"/>
          <w:szCs w:val="22"/>
          <w:lang w:val="ru-RU"/>
        </w:rPr>
        <w:t xml:space="preserve"> </w:t>
      </w:r>
      <w:r w:rsidRPr="002B60D8">
        <w:rPr>
          <w:b/>
          <w:bCs/>
          <w:sz w:val="22"/>
          <w:szCs w:val="22"/>
          <w:lang w:val="ru-RU"/>
        </w:rPr>
        <w:t>дошкольного образования</w:t>
      </w:r>
    </w:p>
    <w:p w14:paraId="5BD56C4E" w14:textId="77777777" w:rsidR="00782BFF" w:rsidRPr="002B60D8" w:rsidRDefault="00782BFF" w:rsidP="00782BFF">
      <w:pPr>
        <w:pStyle w:val="ConsPlusNonformat"/>
        <w:spacing w:line="240" w:lineRule="auto"/>
        <w:jc w:val="right"/>
        <w:rPr>
          <w:sz w:val="22"/>
          <w:szCs w:val="2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4907"/>
      </w:tblGrid>
      <w:tr w:rsidR="00782BFF" w14:paraId="3F377CC7" w14:textId="77777777" w:rsidTr="003535E0">
        <w:tc>
          <w:tcPr>
            <w:tcW w:w="5069" w:type="dxa"/>
          </w:tcPr>
          <w:p w14:paraId="25A8E366" w14:textId="77777777" w:rsidR="00782BFF" w:rsidRDefault="00782BFF" w:rsidP="003535E0">
            <w:pPr>
              <w:pStyle w:val="ConsPlusNonformat"/>
              <w:rPr>
                <w:sz w:val="22"/>
                <w:szCs w:val="22"/>
              </w:rPr>
            </w:pPr>
            <w:r w:rsidRPr="002B60D8">
              <w:rPr>
                <w:sz w:val="22"/>
                <w:szCs w:val="22"/>
              </w:rPr>
              <w:t>город Мелеуз</w:t>
            </w:r>
          </w:p>
        </w:tc>
        <w:tc>
          <w:tcPr>
            <w:tcW w:w="5069" w:type="dxa"/>
          </w:tcPr>
          <w:p w14:paraId="5B28970C" w14:textId="77777777" w:rsidR="00782BFF" w:rsidRDefault="00782BFF" w:rsidP="003535E0">
            <w:pPr>
              <w:pStyle w:val="ConsPlusNonforma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</w:t>
            </w:r>
            <w:proofErr w:type="gramStart"/>
            <w:r>
              <w:rPr>
                <w:sz w:val="22"/>
                <w:szCs w:val="22"/>
              </w:rPr>
              <w:t>_»_</w:t>
            </w:r>
            <w:proofErr w:type="gramEnd"/>
            <w:r>
              <w:rPr>
                <w:sz w:val="22"/>
                <w:szCs w:val="22"/>
              </w:rPr>
              <w:t>______________2024 г.</w:t>
            </w:r>
          </w:p>
        </w:tc>
      </w:tr>
    </w:tbl>
    <w:p w14:paraId="4EBABAD4" w14:textId="77777777" w:rsidR="00782BFF" w:rsidRPr="00EA6465" w:rsidRDefault="00782BFF" w:rsidP="00782BFF">
      <w:pPr>
        <w:pStyle w:val="ConsPlusNonformat"/>
        <w:rPr>
          <w:sz w:val="22"/>
          <w:szCs w:val="22"/>
        </w:rPr>
      </w:pPr>
    </w:p>
    <w:p w14:paraId="6C9E3D5E" w14:textId="77777777" w:rsidR="00782BFF" w:rsidRPr="00EA6465" w:rsidRDefault="00782BFF" w:rsidP="00782BFF">
      <w:pPr>
        <w:pStyle w:val="ConsPlusNonformat"/>
        <w:spacing w:line="240" w:lineRule="auto"/>
        <w:ind w:firstLine="709"/>
        <w:jc w:val="both"/>
        <w:rPr>
          <w:sz w:val="22"/>
          <w:szCs w:val="22"/>
        </w:rPr>
      </w:pPr>
      <w:r w:rsidRPr="00EA6465">
        <w:rPr>
          <w:sz w:val="22"/>
          <w:szCs w:val="22"/>
        </w:rPr>
        <w:t xml:space="preserve">Муниципальное автономное дошкольное образовательное учреждение Детский сад № 9 «Берёзка» муниципального района Мелеузовский район Республики Башкортостан, осуществляющее образовательную деятельность (далее – образовательная организация) на основании лицензии от 21 ноября 2011 г. 02 N 001948, выданной Управлением по контролю и надзору в сфере образования Республики Башкортостан именуемое в дальнейшем "Исполнитель", в лице заведующего  </w:t>
      </w:r>
      <w:proofErr w:type="spellStart"/>
      <w:r>
        <w:rPr>
          <w:sz w:val="22"/>
          <w:szCs w:val="22"/>
        </w:rPr>
        <w:t>Никеровой</w:t>
      </w:r>
      <w:proofErr w:type="spellEnd"/>
      <w:r>
        <w:rPr>
          <w:sz w:val="22"/>
          <w:szCs w:val="22"/>
        </w:rPr>
        <w:t xml:space="preserve"> Александры Сергеевны</w:t>
      </w:r>
      <w:r w:rsidRPr="00EA6465">
        <w:rPr>
          <w:sz w:val="22"/>
          <w:szCs w:val="22"/>
        </w:rPr>
        <w:t>, действующего на основании Устава,</w:t>
      </w:r>
      <w:r>
        <w:rPr>
          <w:sz w:val="22"/>
          <w:szCs w:val="22"/>
        </w:rPr>
        <w:t xml:space="preserve"> </w:t>
      </w:r>
      <w:r w:rsidRPr="00EA6465">
        <w:rPr>
          <w:sz w:val="22"/>
          <w:szCs w:val="22"/>
        </w:rPr>
        <w:t>и________________________________________________________________________</w:t>
      </w:r>
      <w:r>
        <w:rPr>
          <w:sz w:val="22"/>
          <w:szCs w:val="22"/>
        </w:rPr>
        <w:t xml:space="preserve"> </w:t>
      </w:r>
      <w:r w:rsidRPr="00EA6465">
        <w:rPr>
          <w:sz w:val="22"/>
          <w:szCs w:val="22"/>
        </w:rPr>
        <w:t>именуемая (</w:t>
      </w:r>
      <w:proofErr w:type="spellStart"/>
      <w:r w:rsidRPr="00EA6465">
        <w:rPr>
          <w:sz w:val="22"/>
          <w:szCs w:val="22"/>
        </w:rPr>
        <w:t>ый</w:t>
      </w:r>
      <w:proofErr w:type="spellEnd"/>
      <w:r w:rsidRPr="00EA6465">
        <w:rPr>
          <w:sz w:val="22"/>
          <w:szCs w:val="22"/>
        </w:rPr>
        <w:t>) в дальнейшем "Заказчик", действующая(</w:t>
      </w:r>
      <w:proofErr w:type="spellStart"/>
      <w:r w:rsidRPr="00EA6465">
        <w:rPr>
          <w:sz w:val="22"/>
          <w:szCs w:val="22"/>
        </w:rPr>
        <w:t>ий</w:t>
      </w:r>
      <w:proofErr w:type="spellEnd"/>
      <w:r w:rsidRPr="00EA6465">
        <w:rPr>
          <w:sz w:val="22"/>
          <w:szCs w:val="22"/>
        </w:rPr>
        <w:t>) в интересах несовершеннолетней(его) __________________________________________________________</w:t>
      </w:r>
      <w:r>
        <w:rPr>
          <w:sz w:val="22"/>
          <w:szCs w:val="22"/>
        </w:rPr>
        <w:t>_________________________________</w:t>
      </w:r>
      <w:r w:rsidRPr="00EA6465">
        <w:rPr>
          <w:sz w:val="22"/>
          <w:szCs w:val="22"/>
        </w:rPr>
        <w:t xml:space="preserve">, </w:t>
      </w:r>
      <w:r>
        <w:rPr>
          <w:sz w:val="22"/>
          <w:szCs w:val="22"/>
        </w:rPr>
        <w:t>«_____»_________________________</w:t>
      </w:r>
      <w:r w:rsidRPr="00EA6465">
        <w:rPr>
          <w:sz w:val="22"/>
          <w:szCs w:val="22"/>
        </w:rPr>
        <w:t>года рождения, проживающей(его) по адресу:_______</w:t>
      </w:r>
      <w:r>
        <w:rPr>
          <w:sz w:val="22"/>
          <w:szCs w:val="22"/>
        </w:rPr>
        <w:t>______________________________________________________________________________</w:t>
      </w:r>
      <w:r w:rsidRPr="00EA6465">
        <w:rPr>
          <w:sz w:val="22"/>
          <w:szCs w:val="22"/>
        </w:rPr>
        <w:t>именуемая(ый) в дальнейшем "Воспитанник", совместно именуемые Стороны, заключили настоящий Договор о нижеследующем:</w:t>
      </w:r>
    </w:p>
    <w:bookmarkEnd w:id="0"/>
    <w:p w14:paraId="0DA51DA3" w14:textId="77777777" w:rsidR="00782BFF" w:rsidRPr="00EA6465" w:rsidRDefault="00782BFF" w:rsidP="00782BFF">
      <w:pPr>
        <w:pStyle w:val="ConsPlusNormal"/>
        <w:ind w:firstLine="540"/>
        <w:jc w:val="both"/>
        <w:rPr>
          <w:sz w:val="22"/>
          <w:szCs w:val="22"/>
        </w:rPr>
      </w:pPr>
    </w:p>
    <w:p w14:paraId="126EABA4" w14:textId="77777777" w:rsidR="00782BFF" w:rsidRPr="00EE7170" w:rsidRDefault="00782BFF" w:rsidP="00782BFF">
      <w:pPr>
        <w:pStyle w:val="ConsPlusNormal"/>
        <w:jc w:val="center"/>
        <w:rPr>
          <w:b/>
          <w:bCs/>
          <w:sz w:val="22"/>
          <w:szCs w:val="22"/>
        </w:rPr>
      </w:pPr>
      <w:r w:rsidRPr="00EE7170">
        <w:rPr>
          <w:b/>
          <w:bCs/>
          <w:sz w:val="22"/>
          <w:szCs w:val="22"/>
        </w:rPr>
        <w:t>I. Предмет договора</w:t>
      </w:r>
    </w:p>
    <w:p w14:paraId="3ABB799C" w14:textId="77777777" w:rsidR="00782BFF" w:rsidRPr="00EE7170" w:rsidRDefault="00782BFF" w:rsidP="00782BFF">
      <w:pPr>
        <w:pStyle w:val="ConsPlusNormal"/>
        <w:ind w:firstLine="540"/>
        <w:jc w:val="both"/>
        <w:rPr>
          <w:sz w:val="22"/>
          <w:szCs w:val="22"/>
        </w:rPr>
      </w:pPr>
    </w:p>
    <w:p w14:paraId="45353701" w14:textId="764F312E" w:rsidR="00782BFF" w:rsidRPr="00EE7170" w:rsidRDefault="00782BFF" w:rsidP="00782BFF">
      <w:pPr>
        <w:pStyle w:val="ConsPlusNormal"/>
        <w:numPr>
          <w:ilvl w:val="0"/>
          <w:numId w:val="1"/>
        </w:numPr>
        <w:tabs>
          <w:tab w:val="left" w:pos="-365"/>
        </w:tabs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="00B00DEF">
        <w:rPr>
          <w:rStyle w:val="ac"/>
          <w:sz w:val="22"/>
          <w:szCs w:val="22"/>
        </w:rPr>
        <w:footnoteReference w:id="1"/>
      </w:r>
      <w:r w:rsidRPr="00EE7170">
        <w:rPr>
          <w:sz w:val="22"/>
          <w:szCs w:val="22"/>
        </w:rPr>
        <w:t>.</w:t>
      </w:r>
    </w:p>
    <w:p w14:paraId="258BF955" w14:textId="77777777" w:rsidR="00782BFF" w:rsidRPr="00EE7170" w:rsidRDefault="00782BFF" w:rsidP="00782BFF">
      <w:pPr>
        <w:pStyle w:val="ConsPlusNormal"/>
        <w:numPr>
          <w:ilvl w:val="0"/>
          <w:numId w:val="1"/>
        </w:numPr>
        <w:tabs>
          <w:tab w:val="left" w:pos="-365"/>
        </w:tabs>
        <w:ind w:left="0" w:firstLine="709"/>
        <w:jc w:val="both"/>
        <w:rPr>
          <w:sz w:val="22"/>
          <w:szCs w:val="22"/>
          <w:u w:val="single"/>
        </w:rPr>
      </w:pPr>
      <w:r w:rsidRPr="00EE7170">
        <w:rPr>
          <w:sz w:val="22"/>
          <w:szCs w:val="22"/>
        </w:rPr>
        <w:t xml:space="preserve">Форма обучения </w:t>
      </w:r>
      <w:r w:rsidRPr="00EE7170">
        <w:rPr>
          <w:sz w:val="22"/>
          <w:szCs w:val="22"/>
          <w:u w:val="single"/>
        </w:rPr>
        <w:t>очная.</w:t>
      </w:r>
    </w:p>
    <w:p w14:paraId="05E8EECD" w14:textId="1CF24131" w:rsidR="00782BFF" w:rsidRPr="00EE7170" w:rsidRDefault="00782BFF" w:rsidP="00782BFF">
      <w:pPr>
        <w:pStyle w:val="ConsPlusNormal"/>
        <w:numPr>
          <w:ilvl w:val="0"/>
          <w:numId w:val="1"/>
        </w:numPr>
        <w:tabs>
          <w:tab w:val="left" w:pos="-365"/>
        </w:tabs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>Наименование образовательной программы —</w:t>
      </w:r>
      <w:r w:rsidR="00380B0E">
        <w:rPr>
          <w:sz w:val="22"/>
          <w:szCs w:val="22"/>
        </w:rPr>
        <w:t xml:space="preserve"> О</w:t>
      </w:r>
      <w:r w:rsidRPr="00EE7170">
        <w:rPr>
          <w:sz w:val="22"/>
          <w:szCs w:val="22"/>
        </w:rPr>
        <w:t>бразовательная программа</w:t>
      </w:r>
      <w:r w:rsidR="00380B0E">
        <w:rPr>
          <w:sz w:val="22"/>
          <w:szCs w:val="22"/>
        </w:rPr>
        <w:t xml:space="preserve"> </w:t>
      </w:r>
      <w:r w:rsidRPr="00EE7170">
        <w:rPr>
          <w:sz w:val="22"/>
          <w:szCs w:val="22"/>
        </w:rPr>
        <w:t>Муниципально</w:t>
      </w:r>
      <w:r w:rsidR="00380B0E">
        <w:rPr>
          <w:sz w:val="22"/>
          <w:szCs w:val="22"/>
        </w:rPr>
        <w:t>го</w:t>
      </w:r>
      <w:r w:rsidRPr="00EE7170">
        <w:rPr>
          <w:sz w:val="22"/>
          <w:szCs w:val="22"/>
        </w:rPr>
        <w:t xml:space="preserve"> автономно</w:t>
      </w:r>
      <w:r w:rsidR="00380B0E">
        <w:rPr>
          <w:sz w:val="22"/>
          <w:szCs w:val="22"/>
        </w:rPr>
        <w:t>го</w:t>
      </w:r>
      <w:r w:rsidRPr="00EE7170">
        <w:rPr>
          <w:sz w:val="22"/>
          <w:szCs w:val="22"/>
        </w:rPr>
        <w:t xml:space="preserve"> дошкольно</w:t>
      </w:r>
      <w:r w:rsidR="00380B0E">
        <w:rPr>
          <w:sz w:val="22"/>
          <w:szCs w:val="22"/>
        </w:rPr>
        <w:t>го</w:t>
      </w:r>
      <w:r w:rsidRPr="00EE7170">
        <w:rPr>
          <w:sz w:val="22"/>
          <w:szCs w:val="22"/>
        </w:rPr>
        <w:t xml:space="preserve"> образовательно</w:t>
      </w:r>
      <w:r w:rsidR="00380B0E">
        <w:rPr>
          <w:sz w:val="22"/>
          <w:szCs w:val="22"/>
        </w:rPr>
        <w:t>го</w:t>
      </w:r>
      <w:r w:rsidRPr="00EE7170">
        <w:rPr>
          <w:sz w:val="22"/>
          <w:szCs w:val="22"/>
        </w:rPr>
        <w:t xml:space="preserve"> учреждени</w:t>
      </w:r>
      <w:r w:rsidR="00380B0E">
        <w:rPr>
          <w:sz w:val="22"/>
          <w:szCs w:val="22"/>
        </w:rPr>
        <w:t>я</w:t>
      </w:r>
      <w:r w:rsidRPr="00EE7170">
        <w:rPr>
          <w:sz w:val="22"/>
          <w:szCs w:val="22"/>
        </w:rPr>
        <w:t xml:space="preserve">   Детский сад № 9 «Берёзка» муниципального района Мелеузовский район Республики Башкортостан</w:t>
      </w:r>
      <w:r w:rsidR="00380B0E">
        <w:rPr>
          <w:sz w:val="22"/>
          <w:szCs w:val="22"/>
        </w:rPr>
        <w:t>, разработанная в соответствии с ФГОС ДО, на основе федеральной образовательной программы дошкольного образования</w:t>
      </w:r>
      <w:r w:rsidRPr="00EE7170">
        <w:rPr>
          <w:sz w:val="22"/>
          <w:szCs w:val="22"/>
        </w:rPr>
        <w:t>.</w:t>
      </w:r>
    </w:p>
    <w:p w14:paraId="541DD56F" w14:textId="096483C8" w:rsidR="00782BFF" w:rsidRPr="00EE7170" w:rsidRDefault="00782BFF" w:rsidP="00782BFF">
      <w:pPr>
        <w:pStyle w:val="ConsPlusNormal"/>
        <w:numPr>
          <w:ilvl w:val="0"/>
          <w:numId w:val="1"/>
        </w:numPr>
        <w:tabs>
          <w:tab w:val="left" w:pos="-365"/>
        </w:tabs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 w:rsidRPr="00EE7170">
        <w:rPr>
          <w:b/>
          <w:sz w:val="22"/>
          <w:szCs w:val="22"/>
        </w:rPr>
        <w:t xml:space="preserve">______ </w:t>
      </w:r>
      <w:r w:rsidRPr="00380B0E">
        <w:rPr>
          <w:bCs/>
          <w:sz w:val="22"/>
          <w:szCs w:val="22"/>
        </w:rPr>
        <w:t>календарных лет</w:t>
      </w:r>
      <w:r w:rsidR="00380B0E">
        <w:rPr>
          <w:bCs/>
          <w:sz w:val="22"/>
          <w:szCs w:val="22"/>
        </w:rPr>
        <w:t xml:space="preserve"> или до момента поступления в школу</w:t>
      </w:r>
      <w:r w:rsidRPr="00EE7170">
        <w:rPr>
          <w:sz w:val="22"/>
          <w:szCs w:val="22"/>
        </w:rPr>
        <w:t>.</w:t>
      </w:r>
    </w:p>
    <w:p w14:paraId="1791EE8D" w14:textId="77777777" w:rsidR="00782BFF" w:rsidRPr="00EE7170" w:rsidRDefault="00782BFF" w:rsidP="00782BFF">
      <w:pPr>
        <w:pStyle w:val="ConsPlusNormal"/>
        <w:numPr>
          <w:ilvl w:val="0"/>
          <w:numId w:val="1"/>
        </w:numPr>
        <w:tabs>
          <w:tab w:val="left" w:pos="-365"/>
        </w:tabs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>Режим пребывания Воспитанника в образовательной организации — полного дня (12-часового пребывания) с 7.00 до 19.00 часов ежедневно при пятидневной рабочей неделе, исключая праздничные дни и выходные.</w:t>
      </w:r>
    </w:p>
    <w:p w14:paraId="547947ED" w14:textId="77777777" w:rsidR="00782BFF" w:rsidRPr="00EE7170" w:rsidRDefault="00782BFF" w:rsidP="00782BFF">
      <w:pPr>
        <w:pStyle w:val="ConsPlusNormal"/>
        <w:numPr>
          <w:ilvl w:val="0"/>
          <w:numId w:val="1"/>
        </w:numPr>
        <w:tabs>
          <w:tab w:val="left" w:pos="-365"/>
        </w:tabs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>Воспитанник зачисляется в группу общеразвивающей направленности.</w:t>
      </w:r>
    </w:p>
    <w:p w14:paraId="4BC92B7C" w14:textId="77777777" w:rsidR="00782BFF" w:rsidRPr="00EE7170" w:rsidRDefault="00782BFF" w:rsidP="00782BFF">
      <w:pPr>
        <w:pStyle w:val="ConsPlusNormal"/>
        <w:ind w:firstLine="540"/>
        <w:jc w:val="both"/>
        <w:rPr>
          <w:sz w:val="22"/>
          <w:szCs w:val="22"/>
        </w:rPr>
      </w:pPr>
    </w:p>
    <w:p w14:paraId="7F960C75" w14:textId="77777777" w:rsidR="00782BFF" w:rsidRPr="00EE7170" w:rsidRDefault="00782BFF" w:rsidP="00782BFF">
      <w:pPr>
        <w:pStyle w:val="ConsPlusNormal"/>
        <w:jc w:val="center"/>
        <w:rPr>
          <w:b/>
          <w:bCs/>
          <w:sz w:val="22"/>
          <w:szCs w:val="22"/>
        </w:rPr>
      </w:pPr>
      <w:r w:rsidRPr="00EE7170">
        <w:rPr>
          <w:b/>
          <w:bCs/>
          <w:sz w:val="22"/>
          <w:szCs w:val="22"/>
        </w:rPr>
        <w:t>II. Взаимодействие Сторон</w:t>
      </w:r>
    </w:p>
    <w:p w14:paraId="3A68F198" w14:textId="77777777" w:rsidR="00782BFF" w:rsidRPr="00EE7170" w:rsidRDefault="00782BFF" w:rsidP="00782BFF">
      <w:pPr>
        <w:pStyle w:val="ConsPlusNormal"/>
        <w:ind w:firstLine="540"/>
        <w:jc w:val="both"/>
        <w:rPr>
          <w:sz w:val="22"/>
          <w:szCs w:val="22"/>
        </w:rPr>
      </w:pPr>
    </w:p>
    <w:p w14:paraId="67092F41" w14:textId="77777777" w:rsidR="00782BFF" w:rsidRPr="00EE7170" w:rsidRDefault="00782BFF" w:rsidP="00782BFF">
      <w:pPr>
        <w:pStyle w:val="ConsPlusNormal"/>
        <w:ind w:firstLine="709"/>
        <w:rPr>
          <w:sz w:val="22"/>
          <w:szCs w:val="22"/>
        </w:rPr>
      </w:pPr>
      <w:r w:rsidRPr="00EE7170">
        <w:rPr>
          <w:sz w:val="22"/>
          <w:szCs w:val="22"/>
        </w:rPr>
        <w:t>2.1. Исполнитель вправе:</w:t>
      </w:r>
    </w:p>
    <w:p w14:paraId="6666C50D" w14:textId="77777777" w:rsidR="00782BFF" w:rsidRPr="00EE7170" w:rsidRDefault="00782BFF" w:rsidP="00782BFF">
      <w:pPr>
        <w:pStyle w:val="ConsPlusNormal"/>
        <w:numPr>
          <w:ilvl w:val="0"/>
          <w:numId w:val="2"/>
        </w:numPr>
        <w:ind w:left="0" w:firstLine="709"/>
        <w:rPr>
          <w:sz w:val="22"/>
          <w:szCs w:val="22"/>
        </w:rPr>
      </w:pPr>
      <w:r w:rsidRPr="00EE7170">
        <w:rPr>
          <w:sz w:val="22"/>
          <w:szCs w:val="22"/>
        </w:rPr>
        <w:t>Самостоятельно осуществлять образовательную деятельность.</w:t>
      </w:r>
    </w:p>
    <w:p w14:paraId="0FA267E8" w14:textId="77777777" w:rsidR="00782BFF" w:rsidRPr="00EE7170" w:rsidRDefault="00782BFF" w:rsidP="00782BFF">
      <w:pPr>
        <w:pStyle w:val="ConsPlusNormal"/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 xml:space="preserve">Предоставлять Воспитаннику дополнительные образовательные услуги (за рамками образовательной деятельности) при наличии лицензии, объем и форма которых определяются в </w:t>
      </w:r>
      <w:hyperlink r:id="rId8" w:anchor="Par278" w:history="1">
        <w:r w:rsidRPr="00EE7170">
          <w:rPr>
            <w:rStyle w:val="a3"/>
            <w:sz w:val="22"/>
            <w:szCs w:val="22"/>
          </w:rPr>
          <w:t>приложении</w:t>
        </w:r>
      </w:hyperlink>
      <w:r w:rsidRPr="00EE7170">
        <w:rPr>
          <w:sz w:val="22"/>
          <w:szCs w:val="22"/>
        </w:rPr>
        <w:t>, являющемся неотъемлемой частью настоящего Договора (далее - дополнительные образовательные услуги).</w:t>
      </w:r>
    </w:p>
    <w:p w14:paraId="6478DD23" w14:textId="2A19149D" w:rsidR="00782BFF" w:rsidRDefault="00782BFF" w:rsidP="00782BFF">
      <w:pPr>
        <w:pStyle w:val="ConsPlusNormal"/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>В случае предоставления дополнительных образовательных услуг устанавливать и взимать с Заказчика плату за дополнительные образовательные услуги в соответствии с постановлением Администрации муниципального района Мелеузовский район Республики Башкортостан.</w:t>
      </w:r>
    </w:p>
    <w:p w14:paraId="0BC867DA" w14:textId="77777777" w:rsidR="00782BFF" w:rsidRPr="00EE7170" w:rsidRDefault="00782BFF" w:rsidP="00782BFF">
      <w:pPr>
        <w:pStyle w:val="ConsPlusNormal"/>
        <w:ind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>2.2. Заказчик вправе:</w:t>
      </w:r>
    </w:p>
    <w:p w14:paraId="2244CB66" w14:textId="77777777" w:rsidR="00782BFF" w:rsidRPr="00EE7170" w:rsidRDefault="00782BFF" w:rsidP="00782BFF">
      <w:pPr>
        <w:pStyle w:val="ConsPlusNormal"/>
        <w:numPr>
          <w:ilvl w:val="0"/>
          <w:numId w:val="3"/>
        </w:numPr>
        <w:ind w:left="0" w:firstLine="709"/>
        <w:rPr>
          <w:rFonts w:cs="Times New Roman"/>
          <w:color w:val="000080"/>
          <w:sz w:val="22"/>
          <w:szCs w:val="22"/>
        </w:rPr>
      </w:pPr>
      <w:r w:rsidRPr="00EE7170">
        <w:rPr>
          <w:sz w:val="22"/>
          <w:szCs w:val="22"/>
        </w:rPr>
        <w:t>Участвовать в образовательной деятельности образовательной организации, в том числе, в формировании образовательной программы</w:t>
      </w:r>
      <w:r w:rsidRPr="00EE7170">
        <w:rPr>
          <w:rFonts w:cs="Times New Roman"/>
          <w:color w:val="000080"/>
          <w:sz w:val="22"/>
          <w:szCs w:val="22"/>
        </w:rPr>
        <w:t>.</w:t>
      </w:r>
    </w:p>
    <w:p w14:paraId="443BBA2F" w14:textId="77777777" w:rsidR="00782BFF" w:rsidRPr="00EE7170" w:rsidRDefault="00782BFF" w:rsidP="00782BFF">
      <w:pPr>
        <w:pStyle w:val="ConsPlusNormal"/>
        <w:numPr>
          <w:ilvl w:val="0"/>
          <w:numId w:val="3"/>
        </w:numPr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>Получать от Исполнителя информацию:</w:t>
      </w:r>
    </w:p>
    <w:p w14:paraId="42626468" w14:textId="77777777" w:rsidR="00782BFF" w:rsidRPr="00EE7170" w:rsidRDefault="00782BFF" w:rsidP="00782BFF">
      <w:pPr>
        <w:pStyle w:val="ConsPlusNormal"/>
        <w:numPr>
          <w:ilvl w:val="0"/>
          <w:numId w:val="4"/>
        </w:numPr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r:id="rId9" w:anchor="Par74" w:history="1">
        <w:r w:rsidRPr="00EE7170">
          <w:rPr>
            <w:rStyle w:val="a3"/>
            <w:sz w:val="22"/>
            <w:szCs w:val="22"/>
          </w:rPr>
          <w:t>разделом I</w:t>
        </w:r>
      </w:hyperlink>
      <w:r w:rsidRPr="00EE7170">
        <w:rPr>
          <w:sz w:val="22"/>
          <w:szCs w:val="22"/>
        </w:rPr>
        <w:t xml:space="preserve"> настоящего Договора;</w:t>
      </w:r>
    </w:p>
    <w:p w14:paraId="53B2C09F" w14:textId="77777777" w:rsidR="00782BFF" w:rsidRPr="00EE7170" w:rsidRDefault="00782BFF" w:rsidP="00782BFF">
      <w:pPr>
        <w:pStyle w:val="ConsPlusNormal"/>
        <w:numPr>
          <w:ilvl w:val="0"/>
          <w:numId w:val="17"/>
        </w:numPr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 w:rsidRPr="00EE7170">
        <w:rPr>
          <w:sz w:val="22"/>
          <w:szCs w:val="22"/>
        </w:rPr>
        <w:lastRenderedPageBreak/>
        <w:t>образовательной организации, его развитии и способностях, отношении к образовательной деятельности.</w:t>
      </w:r>
    </w:p>
    <w:p w14:paraId="0B94819C" w14:textId="77777777" w:rsidR="00782BFF" w:rsidRPr="00EE7170" w:rsidRDefault="00782BFF" w:rsidP="00782BFF">
      <w:pPr>
        <w:pStyle w:val="ConsPlusNormal"/>
        <w:numPr>
          <w:ilvl w:val="0"/>
          <w:numId w:val="6"/>
        </w:numPr>
        <w:tabs>
          <w:tab w:val="left" w:pos="1401"/>
        </w:tabs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5B3CFC16" w14:textId="77777777" w:rsidR="00782BFF" w:rsidRPr="00EE7170" w:rsidRDefault="00782BFF" w:rsidP="00782BFF">
      <w:pPr>
        <w:pStyle w:val="ConsPlusNormal"/>
        <w:numPr>
          <w:ilvl w:val="0"/>
          <w:numId w:val="6"/>
        </w:numPr>
        <w:tabs>
          <w:tab w:val="left" w:pos="1401"/>
        </w:tabs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4D9FBD98" w14:textId="77777777" w:rsidR="00782BFF" w:rsidRPr="00EE7170" w:rsidRDefault="00782BFF" w:rsidP="00782BFF">
      <w:pPr>
        <w:pStyle w:val="ConsPlusNormal"/>
        <w:numPr>
          <w:ilvl w:val="0"/>
          <w:numId w:val="6"/>
        </w:numPr>
        <w:tabs>
          <w:tab w:val="left" w:pos="1401"/>
        </w:tabs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 xml:space="preserve">Находиться с Воспитанником в образовательной организации в период его адаптации в течение 2 - 7 дней (в связи с </w:t>
      </w:r>
      <w:r w:rsidRPr="00EE7170">
        <w:rPr>
          <w:sz w:val="22"/>
          <w:szCs w:val="22"/>
          <w:lang w:val="en-US"/>
        </w:rPr>
        <w:t>COVID</w:t>
      </w:r>
      <w:r w:rsidRPr="00EE7170">
        <w:rPr>
          <w:sz w:val="22"/>
          <w:szCs w:val="22"/>
        </w:rPr>
        <w:t xml:space="preserve"> -19 запрещается до 01.01. 2022г.) </w:t>
      </w:r>
    </w:p>
    <w:p w14:paraId="043955C0" w14:textId="77777777" w:rsidR="00782BFF" w:rsidRPr="00EE7170" w:rsidRDefault="00782BFF" w:rsidP="00782BFF">
      <w:pPr>
        <w:pStyle w:val="ConsPlusNonformat"/>
        <w:numPr>
          <w:ilvl w:val="0"/>
          <w:numId w:val="7"/>
        </w:numPr>
        <w:tabs>
          <w:tab w:val="left" w:pos="1411"/>
        </w:tabs>
        <w:spacing w:line="240" w:lineRule="auto"/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269B5EF3" w14:textId="77777777" w:rsidR="00782BFF" w:rsidRPr="00EE7170" w:rsidRDefault="00782BFF" w:rsidP="00782BFF">
      <w:pPr>
        <w:pStyle w:val="ConsPlusNonformat"/>
        <w:numPr>
          <w:ilvl w:val="0"/>
          <w:numId w:val="7"/>
        </w:numPr>
        <w:spacing w:line="240" w:lineRule="auto"/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3E38EF72" w14:textId="5D27727D" w:rsidR="00C1010B" w:rsidRPr="00C1010B" w:rsidRDefault="00782BFF" w:rsidP="00C1010B">
      <w:pPr>
        <w:pStyle w:val="ConsPlusNonformat"/>
        <w:numPr>
          <w:ilvl w:val="0"/>
          <w:numId w:val="7"/>
        </w:numPr>
        <w:spacing w:line="240" w:lineRule="auto"/>
        <w:ind w:left="0" w:firstLine="709"/>
        <w:jc w:val="both"/>
        <w:rPr>
          <w:sz w:val="22"/>
          <w:szCs w:val="22"/>
        </w:rPr>
      </w:pPr>
      <w:r w:rsidRPr="00EE7170">
        <w:rPr>
          <w:color w:val="000000"/>
          <w:sz w:val="22"/>
          <w:szCs w:val="22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="00B00DEF">
        <w:rPr>
          <w:rStyle w:val="ac"/>
          <w:color w:val="000000"/>
          <w:sz w:val="22"/>
          <w:szCs w:val="22"/>
        </w:rPr>
        <w:footnoteReference w:customMarkFollows="1" w:id="2"/>
        <w:t>9(1)</w:t>
      </w:r>
      <w:r w:rsidRPr="00EE7170">
        <w:rPr>
          <w:color w:val="000000"/>
          <w:sz w:val="22"/>
          <w:szCs w:val="22"/>
        </w:rPr>
        <w:t>.</w:t>
      </w:r>
    </w:p>
    <w:p w14:paraId="6E054586" w14:textId="77777777" w:rsidR="00782BFF" w:rsidRPr="00EE7170" w:rsidRDefault="00782BFF" w:rsidP="00782BFF">
      <w:pPr>
        <w:pStyle w:val="ConsPlusNonformat"/>
        <w:spacing w:line="240" w:lineRule="auto"/>
        <w:ind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>2.3. Исполнитель обязан:</w:t>
      </w:r>
    </w:p>
    <w:p w14:paraId="5B490B82" w14:textId="77777777" w:rsidR="00782BFF" w:rsidRPr="00EE7170" w:rsidRDefault="00782BFF" w:rsidP="00782BFF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1C4B4E60" w14:textId="77777777" w:rsidR="00782BFF" w:rsidRPr="00EE7170" w:rsidRDefault="00782BFF" w:rsidP="00782BFF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 xml:space="preserve">Обеспечить надлежащее предоставление услуг, предусмотренных </w:t>
      </w:r>
      <w:hyperlink r:id="rId10" w:anchor="Par74" w:history="1">
        <w:r w:rsidRPr="00EE7170">
          <w:rPr>
            <w:rStyle w:val="a3"/>
            <w:sz w:val="22"/>
            <w:szCs w:val="22"/>
          </w:rPr>
          <w:t>разделом I</w:t>
        </w:r>
      </w:hyperlink>
      <w:r w:rsidRPr="00EE7170">
        <w:rPr>
          <w:sz w:val="22"/>
          <w:szCs w:val="22"/>
        </w:rPr>
        <w:t xml:space="preserve"> настоящего Договора, в полном объеме в соответствии с </w:t>
      </w:r>
      <w:r w:rsidRPr="00EE7170">
        <w:rPr>
          <w:color w:val="000000"/>
          <w:sz w:val="22"/>
          <w:szCs w:val="22"/>
        </w:rPr>
        <w:t>ФГОС дошкольного образования, ФОП ДО</w:t>
      </w:r>
      <w:r w:rsidRPr="00EE7170">
        <w:rPr>
          <w:sz w:val="22"/>
          <w:szCs w:val="22"/>
        </w:rPr>
        <w:t>, образовательной программой (частью образовательной программы) и условиями настоящего Договора.</w:t>
      </w:r>
    </w:p>
    <w:p w14:paraId="100A6BAE" w14:textId="77777777" w:rsidR="00782BFF" w:rsidRPr="00EE7170" w:rsidRDefault="00782BFF" w:rsidP="00782BFF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>В случае предоставления Заказчику платных образовательных услуг,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14:paraId="7AD1AB87" w14:textId="77777777" w:rsidR="00782BFF" w:rsidRPr="00EE7170" w:rsidRDefault="00782BFF" w:rsidP="00782BFF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58AE5885" w14:textId="77777777" w:rsidR="00782BFF" w:rsidRPr="00EE7170" w:rsidRDefault="00782BFF" w:rsidP="00782BFF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3386D789" w14:textId="77777777" w:rsidR="00782BFF" w:rsidRPr="00EE7170" w:rsidRDefault="00782BFF" w:rsidP="00782BFF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570767DA" w14:textId="77777777" w:rsidR="00782BFF" w:rsidRPr="00EE7170" w:rsidRDefault="00782BFF" w:rsidP="00782BFF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5228022B" w14:textId="77777777" w:rsidR="00782BFF" w:rsidRPr="00EE7170" w:rsidRDefault="00782BFF" w:rsidP="00782BFF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 xml:space="preserve">Обучать Воспитанника по образовательной программе, предусмотренной </w:t>
      </w:r>
      <w:hyperlink r:id="rId11" w:anchor="Par78" w:history="1">
        <w:r w:rsidRPr="00EE7170">
          <w:rPr>
            <w:rStyle w:val="a3"/>
            <w:sz w:val="22"/>
            <w:szCs w:val="22"/>
          </w:rPr>
          <w:t>пунктом 1.3</w:t>
        </w:r>
      </w:hyperlink>
      <w:r w:rsidRPr="00EE7170">
        <w:rPr>
          <w:sz w:val="22"/>
          <w:szCs w:val="22"/>
        </w:rPr>
        <w:t xml:space="preserve"> настоящего Договора.</w:t>
      </w:r>
    </w:p>
    <w:p w14:paraId="63E7FBA5" w14:textId="77777777" w:rsidR="00782BFF" w:rsidRPr="00EE7170" w:rsidRDefault="00782BFF" w:rsidP="00782BFF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55ADC27B" w14:textId="77777777" w:rsidR="00782BFF" w:rsidRPr="00EE7170" w:rsidRDefault="00782BFF" w:rsidP="00782BFF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0" w:firstLine="709"/>
        <w:jc w:val="both"/>
        <w:rPr>
          <w:color w:val="000000"/>
          <w:sz w:val="22"/>
          <w:szCs w:val="22"/>
        </w:rPr>
      </w:pPr>
      <w:r w:rsidRPr="00EE7170">
        <w:rPr>
          <w:sz w:val="22"/>
          <w:szCs w:val="22"/>
        </w:rPr>
        <w:t>Обеспечивать Воспитанника необходимым сбалансированным 4-х разовым питанием</w:t>
      </w:r>
      <w:r w:rsidRPr="00EE7170">
        <w:rPr>
          <w:color w:val="000000"/>
          <w:sz w:val="22"/>
          <w:szCs w:val="22"/>
        </w:rPr>
        <w:t>: 8.30 — завтрак, 10.00 - 10.20 — второй завтрак, 11.30 - 12.25 — обед, 16.10 — 16.20 — уплотненный полдник (в зависимости от возраста).</w:t>
      </w:r>
    </w:p>
    <w:p w14:paraId="060AC4D9" w14:textId="77777777" w:rsidR="00782BFF" w:rsidRPr="00EE7170" w:rsidRDefault="00782BFF" w:rsidP="00782BFF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>Переводить Воспитанника в следующую возрастную группу.</w:t>
      </w:r>
    </w:p>
    <w:p w14:paraId="662E7C57" w14:textId="77777777" w:rsidR="00782BFF" w:rsidRPr="00EE7170" w:rsidRDefault="00782BFF" w:rsidP="00782BFF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 xml:space="preserve">Уведомить Заказчика за 10 дней  о нецелесообразности оказания Воспитаннику образовательной услуги в объеме, предусмотренном </w:t>
      </w:r>
      <w:hyperlink r:id="rId12" w:anchor="Par74" w:history="1">
        <w:r w:rsidRPr="00EE7170">
          <w:rPr>
            <w:rStyle w:val="a3"/>
            <w:sz w:val="22"/>
            <w:szCs w:val="22"/>
          </w:rPr>
          <w:t>разделом I</w:t>
        </w:r>
      </w:hyperlink>
      <w:r w:rsidRPr="00EE7170">
        <w:rPr>
          <w:sz w:val="22"/>
          <w:szCs w:val="22"/>
        </w:rPr>
        <w:t xml:space="preserve"> настоящего Договора, вследствие его индивидуальных особенностей,   делающих   невозможным  или  педагогически нецелесообразным оказание данной услуги. </w:t>
      </w:r>
    </w:p>
    <w:p w14:paraId="206508B3" w14:textId="77777777" w:rsidR="00782BFF" w:rsidRPr="00EE7170" w:rsidRDefault="00782BFF" w:rsidP="00782BFF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 xml:space="preserve">Обеспечить соблюдение требований Федерального закона от 27 июля 2006 г.  N 152-ФЗ "О персональных данных" в части сбора, хранения и обработки персональных данных Заказчика и </w:t>
      </w:r>
      <w:r w:rsidRPr="00EE7170">
        <w:rPr>
          <w:sz w:val="22"/>
          <w:szCs w:val="22"/>
        </w:rPr>
        <w:lastRenderedPageBreak/>
        <w:t>Воспитанника.</w:t>
      </w:r>
    </w:p>
    <w:p w14:paraId="5F0B6E80" w14:textId="77777777" w:rsidR="00782BFF" w:rsidRPr="00EE7170" w:rsidRDefault="00782BFF" w:rsidP="00782BFF">
      <w:pPr>
        <w:pStyle w:val="ConsPlusNormal"/>
        <w:tabs>
          <w:tab w:val="left" w:pos="1411"/>
        </w:tabs>
        <w:ind w:firstLine="709"/>
        <w:rPr>
          <w:sz w:val="22"/>
          <w:szCs w:val="22"/>
        </w:rPr>
      </w:pPr>
      <w:r w:rsidRPr="00EE7170">
        <w:rPr>
          <w:sz w:val="22"/>
          <w:szCs w:val="22"/>
        </w:rPr>
        <w:t>2.4. Заказчик обязан:</w:t>
      </w:r>
    </w:p>
    <w:p w14:paraId="549B1C89" w14:textId="77777777" w:rsidR="00782BFF" w:rsidRPr="00EE7170" w:rsidRDefault="00782BFF" w:rsidP="00782BFF">
      <w:pPr>
        <w:pStyle w:val="ConsPlusNormal"/>
        <w:numPr>
          <w:ilvl w:val="0"/>
          <w:numId w:val="9"/>
        </w:numPr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 административно-хозяйственному, учебно-вспомогательному, медицинскому, обслуживающему персоналу Исполнителя и другим воспитанникам, не посягать на их честь и достоинство.</w:t>
      </w:r>
    </w:p>
    <w:p w14:paraId="5DA28D28" w14:textId="77777777" w:rsidR="00782BFF" w:rsidRPr="00EE7170" w:rsidRDefault="00782BFF" w:rsidP="00782BFF">
      <w:pPr>
        <w:pStyle w:val="ConsPlusNormal"/>
        <w:numPr>
          <w:ilvl w:val="0"/>
          <w:numId w:val="9"/>
        </w:numPr>
        <w:ind w:left="0" w:firstLine="709"/>
        <w:jc w:val="both"/>
        <w:rPr>
          <w:sz w:val="22"/>
          <w:szCs w:val="22"/>
        </w:rPr>
      </w:pPr>
      <w:r w:rsidRPr="00EE7170">
        <w:rPr>
          <w:color w:val="000000"/>
          <w:sz w:val="22"/>
          <w:szCs w:val="22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14:paraId="400E2C1F" w14:textId="77777777" w:rsidR="00782BFF" w:rsidRPr="00EE7170" w:rsidRDefault="00782BFF" w:rsidP="00782BFF">
      <w:pPr>
        <w:pStyle w:val="ConsPlusNormal"/>
        <w:numPr>
          <w:ilvl w:val="0"/>
          <w:numId w:val="9"/>
        </w:numPr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7ABF6D03" w14:textId="77777777" w:rsidR="00782BFF" w:rsidRPr="00EE7170" w:rsidRDefault="00782BFF" w:rsidP="00782BFF">
      <w:pPr>
        <w:pStyle w:val="ConsPlusNormal"/>
        <w:numPr>
          <w:ilvl w:val="0"/>
          <w:numId w:val="9"/>
        </w:numPr>
        <w:ind w:left="0"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14:paraId="1CC5FE6F" w14:textId="77777777" w:rsidR="00782BFF" w:rsidRPr="00EE7170" w:rsidRDefault="00782BFF" w:rsidP="00782BFF">
      <w:pPr>
        <w:pStyle w:val="ConsPlusNormal"/>
        <w:numPr>
          <w:ilvl w:val="0"/>
          <w:numId w:val="9"/>
        </w:numPr>
        <w:ind w:left="0" w:firstLine="709"/>
        <w:jc w:val="both"/>
        <w:rPr>
          <w:rFonts w:cs="Times New Roman"/>
          <w:sz w:val="22"/>
          <w:szCs w:val="22"/>
        </w:rPr>
      </w:pPr>
      <w:bookmarkStart w:id="2" w:name="_Hlk67560062"/>
      <w:r w:rsidRPr="00EE7170">
        <w:rPr>
          <w:rFonts w:cs="Times New Roman"/>
          <w:sz w:val="22"/>
          <w:szCs w:val="22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14:paraId="72BEA2FE" w14:textId="77777777" w:rsidR="00782BFF" w:rsidRPr="00EE7170" w:rsidRDefault="00782BFF" w:rsidP="00782BFF">
      <w:pPr>
        <w:pStyle w:val="ConsPlusNormal"/>
        <w:numPr>
          <w:ilvl w:val="0"/>
          <w:numId w:val="9"/>
        </w:numPr>
        <w:ind w:left="0" w:firstLine="709"/>
        <w:jc w:val="both"/>
        <w:rPr>
          <w:rFonts w:cs="Times New Roman"/>
          <w:sz w:val="22"/>
          <w:szCs w:val="22"/>
        </w:rPr>
      </w:pPr>
      <w:r w:rsidRPr="00EE7170">
        <w:rPr>
          <w:sz w:val="22"/>
          <w:szCs w:val="22"/>
        </w:rPr>
        <w:t xml:space="preserve">Информировать Исполнителя о предстоящем отсутствии Воспитанника в образовательной организации </w:t>
      </w:r>
      <w:r w:rsidRPr="00EE7170">
        <w:rPr>
          <w:rFonts w:cs="Times New Roman"/>
          <w:sz w:val="22"/>
          <w:szCs w:val="22"/>
        </w:rPr>
        <w:t>или его болезни.</w:t>
      </w:r>
    </w:p>
    <w:bookmarkEnd w:id="2"/>
    <w:p w14:paraId="167FCCBB" w14:textId="77777777" w:rsidR="00782BFF" w:rsidRPr="00EE7170" w:rsidRDefault="00782BFF" w:rsidP="00782BFF">
      <w:pPr>
        <w:pStyle w:val="ConsPlusNormal"/>
        <w:ind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 xml:space="preserve">В случае заболевания Воспитанника, подтвержденного </w:t>
      </w:r>
      <w:r w:rsidRPr="00EE7170">
        <w:rPr>
          <w:color w:val="000000"/>
          <w:sz w:val="22"/>
          <w:szCs w:val="22"/>
        </w:rPr>
        <w:t>медицинским заключением (медицинской справкой) либо выявленного медицинским работником Исполнителя</w:t>
      </w:r>
      <w:r w:rsidRPr="00EE7170">
        <w:rPr>
          <w:sz w:val="22"/>
          <w:szCs w:val="22"/>
        </w:rPr>
        <w:t>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3FDDEF7C" w14:textId="68FE611C" w:rsidR="00782BFF" w:rsidRPr="00EE7170" w:rsidRDefault="00782BFF" w:rsidP="00782BFF">
      <w:pPr>
        <w:pStyle w:val="ConsPlusNormal"/>
        <w:ind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 xml:space="preserve">2.4.7. </w:t>
      </w:r>
      <w:r w:rsidRPr="00EE7170">
        <w:rPr>
          <w:rFonts w:cs="Times New Roman"/>
          <w:sz w:val="22"/>
          <w:szCs w:val="22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</w:t>
      </w:r>
      <w:r w:rsidR="00B00DEF">
        <w:rPr>
          <w:rStyle w:val="ac"/>
          <w:rFonts w:cs="Times New Roman"/>
          <w:sz w:val="22"/>
          <w:szCs w:val="22"/>
        </w:rPr>
        <w:footnoteReference w:customMarkFollows="1" w:id="3"/>
        <w:t>15(1)</w:t>
      </w:r>
      <w:r w:rsidRPr="00EE7170">
        <w:rPr>
          <w:rFonts w:cs="Times New Roman"/>
          <w:sz w:val="22"/>
          <w:szCs w:val="22"/>
        </w:rPr>
        <w:t>.</w:t>
      </w:r>
    </w:p>
    <w:p w14:paraId="403941D0" w14:textId="77777777" w:rsidR="00782BFF" w:rsidRPr="00EE7170" w:rsidRDefault="00782BFF" w:rsidP="00782BFF">
      <w:pPr>
        <w:pStyle w:val="ConsPlusNormal"/>
        <w:ind w:firstLine="709"/>
        <w:jc w:val="both"/>
        <w:rPr>
          <w:sz w:val="22"/>
          <w:szCs w:val="22"/>
        </w:rPr>
      </w:pPr>
      <w:r w:rsidRPr="00EE7170">
        <w:rPr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F9E9343" w14:textId="77777777" w:rsidR="00782BFF" w:rsidRPr="002B60D8" w:rsidRDefault="00782BFF" w:rsidP="00782BFF">
      <w:pPr>
        <w:pStyle w:val="ConsPlusNormal"/>
        <w:rPr>
          <w:sz w:val="22"/>
          <w:szCs w:val="22"/>
        </w:rPr>
      </w:pPr>
    </w:p>
    <w:p w14:paraId="31847537" w14:textId="2D82EC8A" w:rsidR="00782BFF" w:rsidRPr="00140497" w:rsidRDefault="00782BFF" w:rsidP="00140497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140497">
        <w:rPr>
          <w:rFonts w:ascii="Times New Roman" w:hAnsi="Times New Roman" w:cs="Times New Roman"/>
          <w:b/>
          <w:bCs/>
          <w:sz w:val="22"/>
          <w:szCs w:val="22"/>
        </w:rPr>
        <w:t>III</w:t>
      </w:r>
      <w:r w:rsidRPr="00140497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  <w:r w:rsidR="00140497" w:rsidRPr="00140497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Размер, сроки и порядок оплаты за присмотр и уход за Воспитанником (в случае оказания таких услуг)</w:t>
      </w:r>
    </w:p>
    <w:p w14:paraId="41918CD5" w14:textId="77777777" w:rsidR="00782BFF" w:rsidRPr="002B60D8" w:rsidRDefault="00782BFF" w:rsidP="00782BFF">
      <w:pPr>
        <w:pStyle w:val="ConsPlusNormal"/>
        <w:ind w:firstLine="540"/>
        <w:jc w:val="both"/>
        <w:rPr>
          <w:sz w:val="22"/>
          <w:szCs w:val="22"/>
        </w:rPr>
      </w:pPr>
    </w:p>
    <w:p w14:paraId="07D496A8" w14:textId="77777777" w:rsidR="00782BFF" w:rsidRPr="002B60D8" w:rsidRDefault="00782BFF" w:rsidP="00782BFF">
      <w:pPr>
        <w:pStyle w:val="ConsPlusNonformat"/>
        <w:numPr>
          <w:ilvl w:val="0"/>
          <w:numId w:val="10"/>
        </w:numPr>
        <w:tabs>
          <w:tab w:val="left" w:pos="1421"/>
        </w:tabs>
        <w:spacing w:line="240" w:lineRule="auto"/>
        <w:ind w:left="0" w:firstLine="709"/>
        <w:jc w:val="both"/>
        <w:rPr>
          <w:sz w:val="22"/>
          <w:szCs w:val="22"/>
        </w:rPr>
      </w:pPr>
      <w:r w:rsidRPr="002B60D8">
        <w:rPr>
          <w:sz w:val="22"/>
          <w:szCs w:val="22"/>
        </w:rPr>
        <w:t xml:space="preserve">Стоимость услуг Исполнителя по присмотру и уходу за Воспитанником (далее - родительская плата) устанавливается Учредителем — Администрацией муниципального района Мелеузовский район Республики Башкортостан. </w:t>
      </w:r>
    </w:p>
    <w:p w14:paraId="01A46541" w14:textId="2E7500AD" w:rsidR="00782BFF" w:rsidRPr="002B60D8" w:rsidRDefault="00782BFF" w:rsidP="00782BFF">
      <w:pPr>
        <w:pStyle w:val="ConsPlusNonformat"/>
        <w:tabs>
          <w:tab w:val="left" w:pos="1421"/>
        </w:tabs>
        <w:spacing w:line="240" w:lineRule="auto"/>
        <w:ind w:firstLine="709"/>
        <w:jc w:val="both"/>
        <w:rPr>
          <w:sz w:val="22"/>
          <w:szCs w:val="22"/>
        </w:rPr>
      </w:pPr>
      <w:r w:rsidRPr="002B60D8">
        <w:rPr>
          <w:sz w:val="22"/>
          <w:szCs w:val="22"/>
        </w:rPr>
        <w:t xml:space="preserve">Размер родительской платы в день составляет </w:t>
      </w:r>
      <w:r w:rsidR="00244D36">
        <w:rPr>
          <w:sz w:val="22"/>
          <w:szCs w:val="22"/>
          <w:u w:val="single"/>
        </w:rPr>
        <w:t>131</w:t>
      </w:r>
      <w:r w:rsidRPr="00EA6465">
        <w:rPr>
          <w:sz w:val="22"/>
          <w:szCs w:val="22"/>
          <w:u w:val="single"/>
        </w:rPr>
        <w:t xml:space="preserve"> рублей</w:t>
      </w:r>
    </w:p>
    <w:p w14:paraId="1ACD2743" w14:textId="77777777" w:rsidR="00782BFF" w:rsidRPr="002B60D8" w:rsidRDefault="00782BFF" w:rsidP="00782BFF">
      <w:pPr>
        <w:pStyle w:val="ConsPlusNormal"/>
        <w:ind w:firstLine="709"/>
        <w:jc w:val="both"/>
        <w:rPr>
          <w:sz w:val="22"/>
          <w:szCs w:val="22"/>
        </w:rPr>
      </w:pPr>
      <w:r w:rsidRPr="002B60D8">
        <w:rPr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4B67F51B" w14:textId="77777777" w:rsidR="00782BFF" w:rsidRPr="002B60D8" w:rsidRDefault="00782BFF" w:rsidP="00782BFF">
      <w:pPr>
        <w:pStyle w:val="ConsPlusNormal"/>
        <w:numPr>
          <w:ilvl w:val="0"/>
          <w:numId w:val="11"/>
        </w:numPr>
        <w:ind w:left="0" w:firstLine="709"/>
        <w:jc w:val="both"/>
        <w:rPr>
          <w:sz w:val="22"/>
          <w:szCs w:val="22"/>
        </w:rPr>
      </w:pPr>
      <w:r w:rsidRPr="002B60D8">
        <w:rPr>
          <w:sz w:val="22"/>
          <w:szCs w:val="22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6E32E1E3" w14:textId="77777777" w:rsidR="00782BFF" w:rsidRPr="002B60D8" w:rsidRDefault="00782BFF" w:rsidP="00782BFF">
      <w:pPr>
        <w:pStyle w:val="ConsPlusNormal"/>
        <w:numPr>
          <w:ilvl w:val="0"/>
          <w:numId w:val="11"/>
        </w:numPr>
        <w:ind w:left="0" w:firstLine="709"/>
        <w:jc w:val="both"/>
        <w:rPr>
          <w:sz w:val="22"/>
          <w:szCs w:val="22"/>
        </w:rPr>
      </w:pPr>
      <w:r w:rsidRPr="002B60D8">
        <w:rPr>
          <w:sz w:val="22"/>
          <w:szCs w:val="22"/>
        </w:rPr>
        <w:t xml:space="preserve">Заказчик ежемесячно вносит  родительскую плату за присмотр и уход за Воспитанником, указанную в </w:t>
      </w:r>
      <w:hyperlink r:id="rId13" w:anchor="Par144" w:history="1">
        <w:r w:rsidRPr="002B60D8">
          <w:rPr>
            <w:rStyle w:val="a3"/>
            <w:sz w:val="22"/>
            <w:szCs w:val="22"/>
          </w:rPr>
          <w:t>пункте 3.1</w:t>
        </w:r>
      </w:hyperlink>
      <w:r w:rsidRPr="002B60D8">
        <w:rPr>
          <w:sz w:val="22"/>
          <w:szCs w:val="22"/>
        </w:rPr>
        <w:t xml:space="preserve"> настоящего Договора, в сумме = </w:t>
      </w:r>
      <w:r>
        <w:rPr>
          <w:sz w:val="22"/>
          <w:szCs w:val="22"/>
        </w:rPr>
        <w:t>131</w:t>
      </w:r>
      <w:r w:rsidRPr="002B60D8">
        <w:rPr>
          <w:sz w:val="22"/>
          <w:szCs w:val="22"/>
        </w:rPr>
        <w:t xml:space="preserve"> руб. х Д (количество календарных дней, в течение которых оказывалась услуга  по присмотру и уходу за ребенком).</w:t>
      </w:r>
    </w:p>
    <w:p w14:paraId="3110B827" w14:textId="77777777" w:rsidR="00782BFF" w:rsidRPr="002B60D8" w:rsidRDefault="00782BFF" w:rsidP="00782BFF">
      <w:pPr>
        <w:pStyle w:val="ConsPlusNormal"/>
        <w:numPr>
          <w:ilvl w:val="0"/>
          <w:numId w:val="11"/>
        </w:numPr>
        <w:ind w:left="0" w:firstLine="709"/>
        <w:jc w:val="both"/>
        <w:rPr>
          <w:sz w:val="22"/>
          <w:szCs w:val="22"/>
        </w:rPr>
      </w:pPr>
      <w:r w:rsidRPr="002B60D8">
        <w:rPr>
          <w:sz w:val="22"/>
          <w:szCs w:val="22"/>
        </w:rPr>
        <w:t>Оплата производится в срок не позднее 20 числа текущего месяца, подлежащего оплате, в безналичном порядке на счет, указанный в разделе VIII</w:t>
      </w:r>
      <w:r w:rsidRPr="002B60D8">
        <w:rPr>
          <w:bCs/>
          <w:sz w:val="22"/>
          <w:szCs w:val="22"/>
        </w:rPr>
        <w:t xml:space="preserve"> </w:t>
      </w:r>
      <w:r w:rsidRPr="002B60D8">
        <w:rPr>
          <w:sz w:val="22"/>
          <w:szCs w:val="22"/>
        </w:rPr>
        <w:t xml:space="preserve">настоящего Договора. </w:t>
      </w:r>
    </w:p>
    <w:p w14:paraId="69757F37" w14:textId="77777777" w:rsidR="00782BFF" w:rsidRPr="005F382A" w:rsidRDefault="00782BFF" w:rsidP="00782BFF">
      <w:pPr>
        <w:pStyle w:val="a9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F382A">
        <w:rPr>
          <w:rFonts w:ascii="Times New Roman" w:hAnsi="Times New Roman" w:cs="Times New Roman"/>
          <w:sz w:val="22"/>
          <w:szCs w:val="22"/>
          <w:lang w:val="ru-RU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5B9E5305" w14:textId="5463AF5C" w:rsidR="00782BFF" w:rsidRPr="005F382A" w:rsidRDefault="00782BFF" w:rsidP="00782BFF">
      <w:pPr>
        <w:pStyle w:val="a9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F382A">
        <w:rPr>
          <w:rFonts w:ascii="Times New Roman" w:hAnsi="Times New Roman" w:cs="Times New Roman"/>
          <w:sz w:val="22"/>
          <w:szCs w:val="22"/>
          <w:lang w:val="ru-RU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="00A36AE3">
        <w:rPr>
          <w:rStyle w:val="ac"/>
          <w:rFonts w:ascii="Times New Roman" w:hAnsi="Times New Roman" w:cs="Times New Roman"/>
          <w:sz w:val="22"/>
          <w:szCs w:val="22"/>
          <w:lang w:val="ru-RU"/>
        </w:rPr>
        <w:footnoteReference w:customMarkFollows="1" w:id="4"/>
        <w:t>17(1)</w:t>
      </w:r>
      <w:r w:rsidRPr="005F382A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3E3D230" w14:textId="77777777" w:rsidR="00782BFF" w:rsidRDefault="00782BFF" w:rsidP="00782BFF">
      <w:pPr>
        <w:pStyle w:val="a9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F382A">
        <w:rPr>
          <w:rFonts w:ascii="Times New Roman" w:hAnsi="Times New Roman" w:cs="Times New Roman"/>
          <w:sz w:val="22"/>
          <w:szCs w:val="22"/>
          <w:lang w:val="ru-RU"/>
        </w:rPr>
        <w:t xml:space="preserve">Возврат родительской платы за присмотр и уход оплаченной за счет средств (части средств) </w:t>
      </w:r>
      <w:r w:rsidRPr="005F382A">
        <w:rPr>
          <w:rFonts w:ascii="Times New Roman" w:hAnsi="Times New Roman" w:cs="Times New Roman"/>
          <w:sz w:val="22"/>
          <w:szCs w:val="22"/>
          <w:lang w:val="ru-RU"/>
        </w:rPr>
        <w:lastRenderedPageBreak/>
        <w:t>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36036071" w14:textId="77777777" w:rsidR="00782BFF" w:rsidRPr="005F382A" w:rsidRDefault="00782BFF" w:rsidP="00782BFF">
      <w:pPr>
        <w:pStyle w:val="a9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A97A332" w14:textId="77777777" w:rsidR="00782BFF" w:rsidRPr="002B60D8" w:rsidRDefault="00782BFF" w:rsidP="00782BFF">
      <w:pPr>
        <w:pStyle w:val="ConsPlusNormal"/>
        <w:jc w:val="center"/>
        <w:rPr>
          <w:b/>
          <w:bCs/>
          <w:sz w:val="22"/>
          <w:szCs w:val="22"/>
        </w:rPr>
      </w:pPr>
      <w:r w:rsidRPr="002B60D8">
        <w:rPr>
          <w:b/>
          <w:bCs/>
          <w:sz w:val="22"/>
          <w:szCs w:val="22"/>
        </w:rPr>
        <w:t xml:space="preserve">IV. Размер, сроки и порядок оплаты дополнительных образовательных услуг </w:t>
      </w:r>
    </w:p>
    <w:p w14:paraId="665C8E54" w14:textId="77777777" w:rsidR="00782BFF" w:rsidRPr="002B60D8" w:rsidRDefault="00782BFF" w:rsidP="00782BFF">
      <w:pPr>
        <w:pStyle w:val="ConsPlusNormal"/>
        <w:ind w:firstLine="540"/>
        <w:jc w:val="both"/>
        <w:rPr>
          <w:sz w:val="22"/>
          <w:szCs w:val="22"/>
        </w:rPr>
      </w:pPr>
    </w:p>
    <w:p w14:paraId="07CD0C34" w14:textId="77777777" w:rsidR="00782BFF" w:rsidRPr="002B60D8" w:rsidRDefault="00782BFF" w:rsidP="00782BFF">
      <w:pPr>
        <w:pStyle w:val="ConsPlusNonformat"/>
        <w:numPr>
          <w:ilvl w:val="0"/>
          <w:numId w:val="12"/>
        </w:numPr>
        <w:spacing w:line="240" w:lineRule="auto"/>
        <w:ind w:left="0" w:firstLine="709"/>
        <w:jc w:val="both"/>
        <w:rPr>
          <w:sz w:val="22"/>
          <w:szCs w:val="22"/>
        </w:rPr>
      </w:pPr>
      <w:r w:rsidRPr="002B60D8">
        <w:rPr>
          <w:sz w:val="22"/>
          <w:szCs w:val="22"/>
        </w:rPr>
        <w:t xml:space="preserve">В случае оказания Исполнителем дополнительных образовательных услуг их размер, сроки и порядок оплаты оформляются дополнительным соглашением к настоящему Договору. </w:t>
      </w:r>
    </w:p>
    <w:p w14:paraId="6059D8A4" w14:textId="77777777" w:rsidR="00782BFF" w:rsidRPr="002B60D8" w:rsidRDefault="00782BFF" w:rsidP="00782BFF">
      <w:pPr>
        <w:pStyle w:val="ConsPlusNonformat"/>
        <w:spacing w:line="240" w:lineRule="auto"/>
        <w:ind w:firstLine="709"/>
        <w:jc w:val="both"/>
        <w:rPr>
          <w:sz w:val="22"/>
          <w:szCs w:val="22"/>
        </w:rPr>
      </w:pPr>
    </w:p>
    <w:p w14:paraId="71D8FCCB" w14:textId="77777777" w:rsidR="00782BFF" w:rsidRPr="002B60D8" w:rsidRDefault="00782BFF" w:rsidP="00782BFF">
      <w:pPr>
        <w:pStyle w:val="ConsPlusNormal"/>
        <w:jc w:val="center"/>
        <w:rPr>
          <w:b/>
          <w:bCs/>
          <w:sz w:val="22"/>
          <w:szCs w:val="22"/>
        </w:rPr>
      </w:pPr>
      <w:r w:rsidRPr="002B60D8">
        <w:rPr>
          <w:b/>
          <w:bCs/>
          <w:sz w:val="22"/>
          <w:szCs w:val="22"/>
        </w:rPr>
        <w:t>V. Ответственность за неисполнение или ненадлежащее исполнение</w:t>
      </w:r>
    </w:p>
    <w:p w14:paraId="2C66E332" w14:textId="77777777" w:rsidR="00782BFF" w:rsidRPr="002B60D8" w:rsidRDefault="00782BFF" w:rsidP="00782BFF">
      <w:pPr>
        <w:pStyle w:val="ConsPlusNormal"/>
        <w:jc w:val="center"/>
        <w:rPr>
          <w:b/>
          <w:bCs/>
          <w:sz w:val="22"/>
          <w:szCs w:val="22"/>
        </w:rPr>
      </w:pPr>
      <w:r w:rsidRPr="002B60D8">
        <w:rPr>
          <w:b/>
          <w:bCs/>
          <w:sz w:val="22"/>
          <w:szCs w:val="22"/>
        </w:rPr>
        <w:t>обязательств по договору, порядок разрешения споров</w:t>
      </w:r>
    </w:p>
    <w:p w14:paraId="0226BAED" w14:textId="77777777" w:rsidR="00782BFF" w:rsidRPr="002B60D8" w:rsidRDefault="00782BFF" w:rsidP="00782BFF">
      <w:pPr>
        <w:pStyle w:val="ConsPlusNormal"/>
        <w:ind w:firstLine="540"/>
        <w:jc w:val="both"/>
        <w:rPr>
          <w:sz w:val="22"/>
          <w:szCs w:val="22"/>
        </w:rPr>
      </w:pPr>
    </w:p>
    <w:p w14:paraId="22DDCDB2" w14:textId="77777777" w:rsidR="00782BFF" w:rsidRPr="002B60D8" w:rsidRDefault="00782BFF" w:rsidP="00782BFF">
      <w:pPr>
        <w:pStyle w:val="ConsPlusNormal"/>
        <w:numPr>
          <w:ilvl w:val="0"/>
          <w:numId w:val="13"/>
        </w:numPr>
        <w:ind w:left="0" w:firstLine="709"/>
        <w:jc w:val="both"/>
        <w:rPr>
          <w:sz w:val="22"/>
          <w:szCs w:val="22"/>
        </w:rPr>
      </w:pPr>
      <w:r w:rsidRPr="002B60D8">
        <w:rPr>
          <w:sz w:val="22"/>
          <w:szCs w:val="22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3228F6F7" w14:textId="77777777" w:rsidR="00782BFF" w:rsidRPr="002B60D8" w:rsidRDefault="00782BFF" w:rsidP="00782BFF">
      <w:pPr>
        <w:pStyle w:val="ConsPlusNormal"/>
        <w:numPr>
          <w:ilvl w:val="0"/>
          <w:numId w:val="13"/>
        </w:numPr>
        <w:ind w:left="0" w:firstLine="709"/>
        <w:jc w:val="both"/>
        <w:rPr>
          <w:sz w:val="22"/>
          <w:szCs w:val="22"/>
        </w:rPr>
      </w:pPr>
      <w:r w:rsidRPr="002B60D8">
        <w:rPr>
          <w:sz w:val="22"/>
          <w:szCs w:val="22"/>
        </w:rPr>
        <w:t>В случае оказания Исполнителем платной образовательной услуги Заказчику, ответственность за неисполнение или ненадлежащее исполнение обязательств, а также порядок разрешения споров указываются в дополнительном соглашении к настоящему Договору.</w:t>
      </w:r>
    </w:p>
    <w:p w14:paraId="68972F47" w14:textId="77777777" w:rsidR="00782BFF" w:rsidRPr="002B60D8" w:rsidRDefault="00782BFF" w:rsidP="00782BFF">
      <w:pPr>
        <w:pStyle w:val="ConsPlusNormal"/>
        <w:jc w:val="both"/>
        <w:rPr>
          <w:sz w:val="22"/>
          <w:szCs w:val="22"/>
        </w:rPr>
      </w:pPr>
    </w:p>
    <w:p w14:paraId="0AFDB6ED" w14:textId="77777777" w:rsidR="00782BFF" w:rsidRPr="002B60D8" w:rsidRDefault="00782BFF" w:rsidP="00782BFF">
      <w:pPr>
        <w:pStyle w:val="ConsPlusNormal"/>
        <w:jc w:val="center"/>
        <w:rPr>
          <w:b/>
          <w:bCs/>
          <w:sz w:val="22"/>
          <w:szCs w:val="22"/>
        </w:rPr>
      </w:pPr>
      <w:r w:rsidRPr="002B60D8">
        <w:rPr>
          <w:b/>
          <w:bCs/>
          <w:sz w:val="22"/>
          <w:szCs w:val="22"/>
        </w:rPr>
        <w:t>VI. Основания изменения и расторжения договора</w:t>
      </w:r>
    </w:p>
    <w:p w14:paraId="425F4670" w14:textId="77777777" w:rsidR="00782BFF" w:rsidRPr="002B60D8" w:rsidRDefault="00782BFF" w:rsidP="00782BFF">
      <w:pPr>
        <w:pStyle w:val="ConsPlusNormal"/>
        <w:ind w:firstLine="540"/>
        <w:jc w:val="both"/>
        <w:rPr>
          <w:sz w:val="22"/>
          <w:szCs w:val="22"/>
        </w:rPr>
      </w:pPr>
    </w:p>
    <w:p w14:paraId="5C1E1432" w14:textId="77777777" w:rsidR="00782BFF" w:rsidRPr="002B60D8" w:rsidRDefault="00782BFF" w:rsidP="00782BFF">
      <w:pPr>
        <w:pStyle w:val="ConsPlusNormal"/>
        <w:numPr>
          <w:ilvl w:val="0"/>
          <w:numId w:val="14"/>
        </w:numPr>
        <w:ind w:left="0" w:firstLine="709"/>
        <w:jc w:val="both"/>
        <w:rPr>
          <w:sz w:val="22"/>
          <w:szCs w:val="22"/>
        </w:rPr>
      </w:pPr>
      <w:r w:rsidRPr="002B60D8">
        <w:rPr>
          <w:sz w:val="22"/>
          <w:szCs w:val="22"/>
        </w:rPr>
        <w:t>Условия, на которых заключен настоящий Договор, могут быть изменены по соглашению сторон.</w:t>
      </w:r>
    </w:p>
    <w:p w14:paraId="08F9B662" w14:textId="77777777" w:rsidR="00782BFF" w:rsidRPr="002B60D8" w:rsidRDefault="00782BFF" w:rsidP="00782BFF">
      <w:pPr>
        <w:pStyle w:val="ConsPlusNormal"/>
        <w:numPr>
          <w:ilvl w:val="0"/>
          <w:numId w:val="14"/>
        </w:numPr>
        <w:ind w:left="0" w:firstLine="709"/>
        <w:jc w:val="both"/>
        <w:rPr>
          <w:sz w:val="22"/>
          <w:szCs w:val="22"/>
        </w:rPr>
      </w:pPr>
      <w:r w:rsidRPr="002B60D8">
        <w:rPr>
          <w:sz w:val="22"/>
          <w:szCs w:val="22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6ED67683" w14:textId="77777777" w:rsidR="00782BFF" w:rsidRPr="005F382A" w:rsidRDefault="00782BFF" w:rsidP="00782BFF">
      <w:pPr>
        <w:pStyle w:val="ConsPlusNormal"/>
        <w:numPr>
          <w:ilvl w:val="0"/>
          <w:numId w:val="14"/>
        </w:numPr>
        <w:ind w:left="0" w:firstLine="709"/>
        <w:jc w:val="both"/>
        <w:rPr>
          <w:rFonts w:cs="Times New Roman"/>
          <w:sz w:val="22"/>
          <w:szCs w:val="22"/>
        </w:rPr>
      </w:pPr>
      <w:r w:rsidRPr="005F382A">
        <w:rPr>
          <w:color w:val="000000"/>
          <w:sz w:val="22"/>
          <w:szCs w:val="22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  <w:r w:rsidRPr="005F382A">
        <w:rPr>
          <w:rFonts w:cs="Times New Roman"/>
          <w:sz w:val="22"/>
          <w:szCs w:val="22"/>
        </w:rPr>
        <w:t xml:space="preserve">. </w:t>
      </w:r>
    </w:p>
    <w:p w14:paraId="348D602C" w14:textId="77777777" w:rsidR="00782BFF" w:rsidRPr="005F382A" w:rsidRDefault="00782BFF" w:rsidP="00782BFF">
      <w:pPr>
        <w:pStyle w:val="ConsPlusNormal"/>
        <w:jc w:val="both"/>
        <w:rPr>
          <w:sz w:val="22"/>
          <w:szCs w:val="22"/>
        </w:rPr>
      </w:pPr>
    </w:p>
    <w:p w14:paraId="2EAF5712" w14:textId="77777777" w:rsidR="00782BFF" w:rsidRPr="002B60D8" w:rsidRDefault="00782BFF" w:rsidP="00782BFF">
      <w:pPr>
        <w:pStyle w:val="ConsPlusNormal"/>
        <w:jc w:val="center"/>
        <w:rPr>
          <w:b/>
          <w:bCs/>
          <w:sz w:val="22"/>
          <w:szCs w:val="22"/>
        </w:rPr>
      </w:pPr>
      <w:r w:rsidRPr="002B60D8">
        <w:rPr>
          <w:b/>
          <w:bCs/>
          <w:sz w:val="22"/>
          <w:szCs w:val="22"/>
        </w:rPr>
        <w:t>VII. Заключительные положения</w:t>
      </w:r>
    </w:p>
    <w:p w14:paraId="17AC1446" w14:textId="77777777" w:rsidR="00782BFF" w:rsidRPr="002B60D8" w:rsidRDefault="00782BFF" w:rsidP="00782BFF">
      <w:pPr>
        <w:pStyle w:val="ConsPlusNormal"/>
        <w:ind w:firstLine="540"/>
        <w:jc w:val="both"/>
        <w:rPr>
          <w:sz w:val="22"/>
          <w:szCs w:val="22"/>
        </w:rPr>
      </w:pPr>
    </w:p>
    <w:p w14:paraId="3F9286E3" w14:textId="77777777" w:rsidR="00782BFF" w:rsidRDefault="00782BFF" w:rsidP="00782BFF">
      <w:pPr>
        <w:pStyle w:val="ConsPlusNormal"/>
        <w:numPr>
          <w:ilvl w:val="0"/>
          <w:numId w:val="15"/>
        </w:numPr>
        <w:ind w:left="0" w:firstLine="709"/>
        <w:jc w:val="both"/>
        <w:rPr>
          <w:sz w:val="22"/>
          <w:szCs w:val="22"/>
        </w:rPr>
      </w:pPr>
      <w:r w:rsidRPr="002B60D8">
        <w:rPr>
          <w:sz w:val="22"/>
          <w:szCs w:val="22"/>
        </w:rPr>
        <w:t xml:space="preserve">Настоящий договор вступает в силу со дня его подписания Сторонами и действует до </w:t>
      </w:r>
    </w:p>
    <w:p w14:paraId="734D9AE9" w14:textId="152092BF" w:rsidR="00782BFF" w:rsidRPr="00EA6465" w:rsidRDefault="00782BFF" w:rsidP="00782BFF">
      <w:pPr>
        <w:pStyle w:val="ConsPlusNormal"/>
        <w:ind w:firstLine="709"/>
        <w:jc w:val="both"/>
        <w:rPr>
          <w:sz w:val="22"/>
          <w:szCs w:val="22"/>
        </w:rPr>
      </w:pPr>
      <w:r w:rsidRPr="005F382A">
        <w:rPr>
          <w:color w:val="000000"/>
        </w:rPr>
        <w:t>до </w:t>
      </w:r>
      <w:r w:rsidR="00380B0E">
        <w:rPr>
          <w:color w:val="000000"/>
        </w:rPr>
        <w:t>прекращения образовательных отношений</w:t>
      </w:r>
      <w:r>
        <w:rPr>
          <w:color w:val="000000"/>
        </w:rPr>
        <w:t>.</w:t>
      </w:r>
    </w:p>
    <w:p w14:paraId="033CE4CB" w14:textId="77777777" w:rsidR="00782BFF" w:rsidRPr="002B60D8" w:rsidRDefault="00782BFF" w:rsidP="00782BFF">
      <w:pPr>
        <w:pStyle w:val="ConsPlusNormal"/>
        <w:numPr>
          <w:ilvl w:val="0"/>
          <w:numId w:val="15"/>
        </w:numPr>
        <w:ind w:left="0" w:firstLine="709"/>
        <w:jc w:val="both"/>
        <w:rPr>
          <w:sz w:val="22"/>
          <w:szCs w:val="22"/>
        </w:rPr>
      </w:pPr>
      <w:r w:rsidRPr="002B60D8">
        <w:rPr>
          <w:sz w:val="22"/>
          <w:szCs w:val="22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5221F4DF" w14:textId="77777777" w:rsidR="00782BFF" w:rsidRPr="002B60D8" w:rsidRDefault="00782BFF" w:rsidP="00782BFF">
      <w:pPr>
        <w:pStyle w:val="ConsPlusNormal"/>
        <w:numPr>
          <w:ilvl w:val="0"/>
          <w:numId w:val="15"/>
        </w:numPr>
        <w:ind w:left="0" w:firstLine="709"/>
        <w:jc w:val="both"/>
        <w:rPr>
          <w:sz w:val="22"/>
          <w:szCs w:val="22"/>
        </w:rPr>
      </w:pPr>
      <w:r w:rsidRPr="002B60D8">
        <w:rPr>
          <w:sz w:val="22"/>
          <w:szCs w:val="22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7BBBE088" w14:textId="77777777" w:rsidR="00782BFF" w:rsidRPr="002B60D8" w:rsidRDefault="00782BFF" w:rsidP="00782BFF">
      <w:pPr>
        <w:pStyle w:val="ConsPlusNormal"/>
        <w:numPr>
          <w:ilvl w:val="0"/>
          <w:numId w:val="15"/>
        </w:numPr>
        <w:ind w:left="0" w:firstLine="709"/>
        <w:jc w:val="both"/>
        <w:rPr>
          <w:sz w:val="22"/>
          <w:szCs w:val="22"/>
        </w:rPr>
      </w:pPr>
      <w:r w:rsidRPr="002B60D8">
        <w:rPr>
          <w:sz w:val="22"/>
          <w:szCs w:val="22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71A1CA39" w14:textId="77777777" w:rsidR="00782BFF" w:rsidRPr="002B60D8" w:rsidRDefault="00782BFF" w:rsidP="00782BFF">
      <w:pPr>
        <w:pStyle w:val="ConsPlusNormal"/>
        <w:numPr>
          <w:ilvl w:val="0"/>
          <w:numId w:val="15"/>
        </w:numPr>
        <w:ind w:left="0" w:firstLine="709"/>
        <w:jc w:val="both"/>
        <w:rPr>
          <w:sz w:val="22"/>
          <w:szCs w:val="22"/>
        </w:rPr>
      </w:pPr>
      <w:r w:rsidRPr="002B60D8">
        <w:rPr>
          <w:sz w:val="22"/>
          <w:szCs w:val="22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66D7E09E" w14:textId="77777777" w:rsidR="00782BFF" w:rsidRPr="002B60D8" w:rsidRDefault="00782BFF" w:rsidP="00782BFF">
      <w:pPr>
        <w:pStyle w:val="ConsPlusNormal"/>
        <w:numPr>
          <w:ilvl w:val="0"/>
          <w:numId w:val="15"/>
        </w:numPr>
        <w:ind w:left="0" w:firstLine="709"/>
        <w:jc w:val="both"/>
        <w:rPr>
          <w:sz w:val="22"/>
          <w:szCs w:val="22"/>
        </w:rPr>
      </w:pPr>
      <w:r w:rsidRPr="002B60D8">
        <w:rPr>
          <w:sz w:val="22"/>
          <w:szCs w:val="22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02D10D9B" w14:textId="77777777" w:rsidR="00782BFF" w:rsidRPr="002B60D8" w:rsidRDefault="00782BFF" w:rsidP="00782BFF">
      <w:pPr>
        <w:pStyle w:val="ConsPlusNormal"/>
        <w:numPr>
          <w:ilvl w:val="0"/>
          <w:numId w:val="15"/>
        </w:numPr>
        <w:ind w:left="0" w:firstLine="709"/>
        <w:jc w:val="both"/>
        <w:rPr>
          <w:sz w:val="22"/>
          <w:szCs w:val="22"/>
        </w:rPr>
      </w:pPr>
      <w:r w:rsidRPr="002B60D8">
        <w:rPr>
          <w:sz w:val="22"/>
          <w:szCs w:val="22"/>
        </w:rPr>
        <w:t>При выполнении условий настоящего Договора Стороны руководствуются законодательством Российской Федерации.</w:t>
      </w:r>
    </w:p>
    <w:p w14:paraId="29039E9E" w14:textId="33563FDB" w:rsidR="005111C2" w:rsidRDefault="005111C2">
      <w:pPr>
        <w:widowControl/>
        <w:suppressAutoHyphens w:val="0"/>
        <w:spacing w:after="160" w:line="259" w:lineRule="auto"/>
        <w:rPr>
          <w:rFonts w:ascii="Times New Roman" w:hAnsi="Times New Roman" w:cs="Arial"/>
          <w:color w:val="auto"/>
          <w:sz w:val="22"/>
          <w:szCs w:val="22"/>
          <w:lang w:val="ru-RU"/>
        </w:rPr>
      </w:pPr>
      <w:r w:rsidRPr="00244D36">
        <w:rPr>
          <w:sz w:val="22"/>
          <w:szCs w:val="22"/>
          <w:lang w:val="ru-RU"/>
        </w:rPr>
        <w:br w:type="page"/>
      </w:r>
    </w:p>
    <w:p w14:paraId="0EDC8689" w14:textId="77777777" w:rsidR="00782BFF" w:rsidRPr="002B60D8" w:rsidRDefault="00782BFF" w:rsidP="00782BFF">
      <w:pPr>
        <w:pStyle w:val="ConsPlusNormal"/>
        <w:rPr>
          <w:sz w:val="22"/>
          <w:szCs w:val="22"/>
        </w:rPr>
      </w:pPr>
    </w:p>
    <w:p w14:paraId="0AE8ECCB" w14:textId="77777777" w:rsidR="00782BFF" w:rsidRDefault="00782BFF" w:rsidP="00782BFF">
      <w:pPr>
        <w:pStyle w:val="ConsPlusNormal"/>
        <w:jc w:val="center"/>
        <w:rPr>
          <w:b/>
          <w:bCs/>
          <w:sz w:val="22"/>
          <w:szCs w:val="22"/>
        </w:rPr>
      </w:pPr>
      <w:r w:rsidRPr="002B60D8">
        <w:rPr>
          <w:b/>
          <w:bCs/>
          <w:sz w:val="22"/>
          <w:szCs w:val="22"/>
        </w:rPr>
        <w:t>VIII. Реквизиты и подписи сторон</w:t>
      </w:r>
    </w:p>
    <w:p w14:paraId="24D0E69D" w14:textId="77777777" w:rsidR="00782BFF" w:rsidRDefault="00782BFF" w:rsidP="00782BFF">
      <w:pPr>
        <w:pStyle w:val="ConsPlusNormal"/>
        <w:jc w:val="center"/>
        <w:rPr>
          <w:b/>
          <w:bCs/>
          <w:sz w:val="22"/>
          <w:szCs w:val="2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4"/>
        <w:gridCol w:w="5065"/>
      </w:tblGrid>
      <w:tr w:rsidR="00782BFF" w14:paraId="0AD0AA9D" w14:textId="77777777" w:rsidTr="003535E0">
        <w:tc>
          <w:tcPr>
            <w:tcW w:w="5069" w:type="dxa"/>
          </w:tcPr>
          <w:p w14:paraId="7D2BD7B8" w14:textId="77777777" w:rsidR="00782BFF" w:rsidRPr="00D77A86" w:rsidRDefault="00782BFF" w:rsidP="003535E0">
            <w:pPr>
              <w:pStyle w:val="ConsPlusNormal"/>
              <w:rPr>
                <w:b/>
                <w:bCs/>
                <w:szCs w:val="24"/>
              </w:rPr>
            </w:pPr>
            <w:bookmarkStart w:id="3" w:name="_Hlk168316871"/>
            <w:r w:rsidRPr="00D77A86">
              <w:rPr>
                <w:b/>
                <w:bCs/>
                <w:szCs w:val="24"/>
              </w:rPr>
              <w:t>Исполнитель</w:t>
            </w:r>
          </w:p>
        </w:tc>
        <w:tc>
          <w:tcPr>
            <w:tcW w:w="5069" w:type="dxa"/>
          </w:tcPr>
          <w:p w14:paraId="15FFA103" w14:textId="77777777" w:rsidR="00782BFF" w:rsidRPr="00D77A86" w:rsidRDefault="00782BFF" w:rsidP="003535E0">
            <w:pPr>
              <w:pStyle w:val="ConsPlusNormal"/>
              <w:rPr>
                <w:b/>
                <w:bCs/>
                <w:szCs w:val="24"/>
              </w:rPr>
            </w:pPr>
            <w:r w:rsidRPr="00D77A86">
              <w:rPr>
                <w:b/>
                <w:bCs/>
                <w:szCs w:val="24"/>
              </w:rPr>
              <w:t>Заказчик</w:t>
            </w:r>
          </w:p>
        </w:tc>
      </w:tr>
      <w:tr w:rsidR="00782BFF" w:rsidRPr="005A1292" w14:paraId="6EB1D713" w14:textId="77777777" w:rsidTr="003535E0">
        <w:trPr>
          <w:trHeight w:val="1132"/>
        </w:trPr>
        <w:tc>
          <w:tcPr>
            <w:tcW w:w="5069" w:type="dxa"/>
          </w:tcPr>
          <w:p w14:paraId="022DF732" w14:textId="77777777" w:rsidR="00782BFF" w:rsidRPr="00D77A86" w:rsidRDefault="00782BFF" w:rsidP="003535E0">
            <w:pPr>
              <w:pStyle w:val="ConsPlusNormal"/>
              <w:jc w:val="both"/>
              <w:rPr>
                <w:sz w:val="22"/>
                <w:szCs w:val="22"/>
              </w:rPr>
            </w:pPr>
            <w:r w:rsidRPr="00D77A86">
              <w:rPr>
                <w:sz w:val="22"/>
                <w:szCs w:val="22"/>
              </w:rPr>
              <w:t>Муниципальное автономное дошкольное образовательное учреждение Детский сад № 9 «Берёзка» муниципального района Мелеузовский район Республики Башкортостан</w:t>
            </w:r>
          </w:p>
        </w:tc>
        <w:tc>
          <w:tcPr>
            <w:tcW w:w="5069" w:type="dxa"/>
            <w:vMerge w:val="restart"/>
          </w:tcPr>
          <w:p w14:paraId="3870E872" w14:textId="77777777" w:rsidR="00782BFF" w:rsidRDefault="00782BFF" w:rsidP="003535E0">
            <w:pPr>
              <w:spacing w:line="20" w:lineRule="atLeast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5E92287E" w14:textId="77777777" w:rsidR="00782BFF" w:rsidRPr="005A1292" w:rsidRDefault="00782BFF" w:rsidP="003535E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5A129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_______________________________________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</w:t>
            </w:r>
            <w:r w:rsidRPr="005A129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</w:t>
            </w:r>
          </w:p>
          <w:p w14:paraId="28285AC4" w14:textId="77777777" w:rsidR="00782BFF" w:rsidRPr="005A1292" w:rsidRDefault="00782BFF" w:rsidP="003535E0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5A129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 (фамилия, имя, отчество (при наличии))</w:t>
            </w:r>
          </w:p>
          <w:p w14:paraId="2F2EE7BF" w14:textId="77777777" w:rsidR="00782BFF" w:rsidRPr="005A1292" w:rsidRDefault="00782BFF" w:rsidP="003535E0">
            <w:pPr>
              <w:spacing w:line="360" w:lineRule="auto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5A129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_________________________________________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</w:t>
            </w:r>
            <w:r w:rsidRPr="005A129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</w:t>
            </w:r>
          </w:p>
          <w:p w14:paraId="357D5C5C" w14:textId="77777777" w:rsidR="00782BFF" w:rsidRPr="005A1292" w:rsidRDefault="00782BFF" w:rsidP="003535E0">
            <w:pPr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5A129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________________________________________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</w:t>
            </w:r>
            <w:r w:rsidRPr="005A129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</w:t>
            </w:r>
          </w:p>
          <w:p w14:paraId="254D0453" w14:textId="77777777" w:rsidR="00782BFF" w:rsidRPr="005A1292" w:rsidRDefault="00782BFF" w:rsidP="003535E0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5A129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(паспортные данные)</w:t>
            </w:r>
          </w:p>
          <w:p w14:paraId="16ABA1E5" w14:textId="77777777" w:rsidR="00782BFF" w:rsidRPr="005A1292" w:rsidRDefault="00782BFF" w:rsidP="003535E0">
            <w:pPr>
              <w:spacing w:line="360" w:lineRule="auto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5A129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_________________________________________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</w:t>
            </w:r>
            <w:r w:rsidRPr="005A129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</w:t>
            </w:r>
          </w:p>
          <w:p w14:paraId="516E9B71" w14:textId="77777777" w:rsidR="00782BFF" w:rsidRPr="005A1292" w:rsidRDefault="00782BFF" w:rsidP="003535E0">
            <w:pPr>
              <w:spacing w:line="360" w:lineRule="auto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5A129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_________________________________________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</w:t>
            </w:r>
            <w:r w:rsidRPr="005A129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</w:t>
            </w:r>
          </w:p>
          <w:p w14:paraId="1B4E224F" w14:textId="77777777" w:rsidR="00782BFF" w:rsidRPr="00BB6CD6" w:rsidRDefault="00782BFF" w:rsidP="003535E0">
            <w:pPr>
              <w:spacing w:line="360" w:lineRule="auto"/>
              <w:rPr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___________________________________________</w:t>
            </w:r>
          </w:p>
          <w:p w14:paraId="1F86E587" w14:textId="77777777" w:rsidR="00782BFF" w:rsidRPr="005A1292" w:rsidRDefault="00782BFF" w:rsidP="003535E0">
            <w:pPr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___________________________________________</w:t>
            </w:r>
          </w:p>
          <w:p w14:paraId="152021B2" w14:textId="77777777" w:rsidR="00782BFF" w:rsidRDefault="00782BFF" w:rsidP="003535E0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5A129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(адрес места жительства и контактные данные)</w:t>
            </w:r>
          </w:p>
          <w:p w14:paraId="0CB95F3E" w14:textId="77777777" w:rsidR="00782BFF" w:rsidRDefault="00782BFF" w:rsidP="003535E0">
            <w:pPr>
              <w:spacing w:line="360" w:lineRule="auto"/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____________________________________________</w:t>
            </w:r>
          </w:p>
          <w:p w14:paraId="3E877C21" w14:textId="77777777" w:rsidR="00782BFF" w:rsidRPr="00BB6CD6" w:rsidRDefault="00782BFF" w:rsidP="003535E0">
            <w:pPr>
              <w:spacing w:line="360" w:lineRule="auto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____________________________________________</w:t>
            </w:r>
          </w:p>
        </w:tc>
      </w:tr>
      <w:tr w:rsidR="00782BFF" w:rsidRPr="00380B0E" w14:paraId="2304F0B7" w14:textId="77777777" w:rsidTr="003535E0">
        <w:tc>
          <w:tcPr>
            <w:tcW w:w="5069" w:type="dxa"/>
          </w:tcPr>
          <w:p w14:paraId="3794F2FB" w14:textId="77777777" w:rsidR="00782BFF" w:rsidRPr="00D77A86" w:rsidRDefault="00782BFF" w:rsidP="003535E0">
            <w:pPr>
              <w:pStyle w:val="ConsPlusNormal"/>
              <w:jc w:val="both"/>
              <w:rPr>
                <w:sz w:val="22"/>
                <w:szCs w:val="22"/>
              </w:rPr>
            </w:pPr>
            <w:r w:rsidRPr="00D77A86">
              <w:rPr>
                <w:sz w:val="22"/>
                <w:szCs w:val="22"/>
              </w:rPr>
              <w:t>(МАДОУ Д/с № 9 «Берёзка» муниципального района Мелеузовский район РБ)</w:t>
            </w:r>
          </w:p>
        </w:tc>
        <w:tc>
          <w:tcPr>
            <w:tcW w:w="5069" w:type="dxa"/>
            <w:vMerge/>
          </w:tcPr>
          <w:p w14:paraId="683A636B" w14:textId="77777777" w:rsidR="00782BFF" w:rsidRDefault="00782BFF" w:rsidP="003535E0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82BFF" w:rsidRPr="00D77A86" w14:paraId="3CE1DA68" w14:textId="77777777" w:rsidTr="003535E0">
        <w:tc>
          <w:tcPr>
            <w:tcW w:w="5069" w:type="dxa"/>
          </w:tcPr>
          <w:p w14:paraId="0F936517" w14:textId="77777777" w:rsidR="00782BFF" w:rsidRPr="00D77A86" w:rsidRDefault="00782BFF" w:rsidP="003535E0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Тел: 8 (34764)3-05-07</w:t>
            </w:r>
          </w:p>
        </w:tc>
        <w:tc>
          <w:tcPr>
            <w:tcW w:w="5069" w:type="dxa"/>
            <w:vMerge/>
          </w:tcPr>
          <w:p w14:paraId="2499D735" w14:textId="77777777" w:rsidR="00782BFF" w:rsidRDefault="00782BFF" w:rsidP="003535E0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82BFF" w:rsidRPr="005A1292" w14:paraId="45A09A70" w14:textId="77777777" w:rsidTr="003535E0">
        <w:tc>
          <w:tcPr>
            <w:tcW w:w="5069" w:type="dxa"/>
          </w:tcPr>
          <w:p w14:paraId="3F848C91" w14:textId="77777777" w:rsidR="00782BFF" w:rsidRDefault="00782BFF" w:rsidP="003535E0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адрес: 453854, Россия, Республика Башкортостан, г. Мелеуз, ул. Куйбышева, д. 2а</w:t>
            </w:r>
          </w:p>
        </w:tc>
        <w:tc>
          <w:tcPr>
            <w:tcW w:w="5069" w:type="dxa"/>
            <w:vMerge/>
          </w:tcPr>
          <w:p w14:paraId="5B1166C6" w14:textId="77777777" w:rsidR="00782BFF" w:rsidRDefault="00782BFF" w:rsidP="003535E0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82BFF" w:rsidRPr="00D77A86" w14:paraId="52A8E87E" w14:textId="77777777" w:rsidTr="003535E0">
        <w:tc>
          <w:tcPr>
            <w:tcW w:w="5069" w:type="dxa"/>
          </w:tcPr>
          <w:p w14:paraId="3D5192BB" w14:textId="77777777" w:rsidR="00782BFF" w:rsidRPr="00D77A86" w:rsidRDefault="00782BFF" w:rsidP="003535E0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EA6465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№ </w:t>
            </w:r>
            <w:proofErr w:type="spellStart"/>
            <w:r w:rsidRPr="00EA6465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сч</w:t>
            </w:r>
            <w:proofErr w:type="spellEnd"/>
            <w:r w:rsidRPr="00EA6465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. получателя платежа</w:t>
            </w:r>
            <w:r w:rsidRPr="00EA6465">
              <w:rPr>
                <w:color w:val="auto"/>
                <w:sz w:val="22"/>
                <w:szCs w:val="22"/>
                <w:lang w:val="ru-RU"/>
              </w:rPr>
              <w:t xml:space="preserve"> </w:t>
            </w:r>
            <w:r w:rsidRPr="00EA6465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03234643806410000100</w:t>
            </w:r>
          </w:p>
        </w:tc>
        <w:tc>
          <w:tcPr>
            <w:tcW w:w="5069" w:type="dxa"/>
            <w:vMerge/>
          </w:tcPr>
          <w:p w14:paraId="7D76D3D1" w14:textId="77777777" w:rsidR="00782BFF" w:rsidRDefault="00782BFF" w:rsidP="003535E0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82BFF" w:rsidRPr="00380B0E" w14:paraId="6A67BE1E" w14:textId="77777777" w:rsidTr="003535E0">
        <w:tc>
          <w:tcPr>
            <w:tcW w:w="5069" w:type="dxa"/>
          </w:tcPr>
          <w:p w14:paraId="34EC1572" w14:textId="77777777" w:rsidR="00782BFF" w:rsidRPr="00D77A86" w:rsidRDefault="00782BFF" w:rsidP="003535E0">
            <w:pPr>
              <w:rPr>
                <w:rFonts w:ascii="Times New Roman" w:hAnsi="Times New Roman"/>
                <w:color w:val="auto"/>
                <w:sz w:val="22"/>
                <w:szCs w:val="22"/>
                <w:lang w:val="ru-RU"/>
              </w:rPr>
            </w:pPr>
            <w:r w:rsidRPr="00EA6465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Отделение </w:t>
            </w:r>
            <w:r w:rsidRPr="00EA6465">
              <w:rPr>
                <w:rFonts w:ascii="Times New Roman" w:hAnsi="Times New Roman"/>
                <w:color w:val="auto"/>
                <w:sz w:val="22"/>
                <w:szCs w:val="22"/>
                <w:lang w:val="ru-RU"/>
              </w:rPr>
              <w:t>НБ Республика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EA6465">
              <w:rPr>
                <w:rFonts w:ascii="Times New Roman" w:hAnsi="Times New Roman"/>
                <w:color w:val="auto"/>
                <w:sz w:val="22"/>
                <w:szCs w:val="22"/>
                <w:lang w:val="ru-RU"/>
              </w:rPr>
              <w:t xml:space="preserve">Башкортостан Банка </w:t>
            </w:r>
            <w:r w:rsidRPr="00EA6465"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России //</w:t>
            </w: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 xml:space="preserve"> </w:t>
            </w:r>
            <w:r w:rsidRPr="00EA6465"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УФК по Республике Башкортостан г. Уфа</w:t>
            </w:r>
          </w:p>
        </w:tc>
        <w:tc>
          <w:tcPr>
            <w:tcW w:w="5069" w:type="dxa"/>
            <w:vMerge/>
          </w:tcPr>
          <w:p w14:paraId="5FFF90ED" w14:textId="77777777" w:rsidR="00782BFF" w:rsidRDefault="00782BFF" w:rsidP="003535E0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82BFF" w:rsidRPr="00D77A86" w14:paraId="4F4ACD16" w14:textId="77777777" w:rsidTr="003535E0">
        <w:tc>
          <w:tcPr>
            <w:tcW w:w="5069" w:type="dxa"/>
          </w:tcPr>
          <w:p w14:paraId="28F585ED" w14:textId="77777777" w:rsidR="00782BFF" w:rsidRPr="00D77A86" w:rsidRDefault="00782BFF" w:rsidP="003535E0">
            <w:pPr>
              <w:shd w:val="clear" w:color="auto" w:fill="FFFFFF"/>
              <w:rPr>
                <w:rFonts w:ascii="Times New Roman" w:eastAsia="Times New Roman" w:hAnsi="Times New Roman"/>
                <w:color w:val="auto"/>
                <w:sz w:val="20"/>
                <w:szCs w:val="20"/>
                <w:lang w:val="ru-RU" w:eastAsia="ru-RU"/>
              </w:rPr>
            </w:pPr>
            <w:r w:rsidRPr="00EA6465">
              <w:rPr>
                <w:rFonts w:ascii="Times New Roman" w:eastAsia="Times New Roman" w:hAnsi="Times New Roman"/>
                <w:color w:val="auto"/>
                <w:sz w:val="20"/>
                <w:szCs w:val="20"/>
                <w:lang w:val="ru-RU" w:eastAsia="ru-RU"/>
              </w:rPr>
              <w:t>БИК 018073401</w:t>
            </w:r>
          </w:p>
        </w:tc>
        <w:tc>
          <w:tcPr>
            <w:tcW w:w="5069" w:type="dxa"/>
            <w:vMerge/>
          </w:tcPr>
          <w:p w14:paraId="6E1FA6B1" w14:textId="77777777" w:rsidR="00782BFF" w:rsidRDefault="00782BFF" w:rsidP="003535E0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82BFF" w:rsidRPr="00D77A86" w14:paraId="4478260C" w14:textId="77777777" w:rsidTr="003535E0">
        <w:tc>
          <w:tcPr>
            <w:tcW w:w="5069" w:type="dxa"/>
          </w:tcPr>
          <w:p w14:paraId="03AA9758" w14:textId="77777777" w:rsidR="00782BFF" w:rsidRPr="00EA6465" w:rsidRDefault="00782BFF" w:rsidP="003535E0">
            <w:pPr>
              <w:shd w:val="clear" w:color="auto" w:fill="FFFFFF"/>
              <w:rPr>
                <w:rFonts w:ascii="Times New Roman" w:eastAsia="Times New Roman" w:hAnsi="Times New Roman"/>
                <w:color w:val="auto"/>
                <w:sz w:val="20"/>
                <w:szCs w:val="20"/>
                <w:lang w:val="ru-RU" w:eastAsia="ru-RU"/>
              </w:rPr>
            </w:pPr>
            <w:r w:rsidRPr="00EA6465">
              <w:rPr>
                <w:rFonts w:ascii="Times New Roman" w:eastAsia="Times New Roman" w:hAnsi="Times New Roman"/>
                <w:color w:val="auto"/>
                <w:sz w:val="20"/>
                <w:szCs w:val="20"/>
                <w:lang w:val="ru-RU" w:eastAsia="ru-RU"/>
              </w:rPr>
              <w:t>ИНН 0263006130</w:t>
            </w:r>
          </w:p>
        </w:tc>
        <w:tc>
          <w:tcPr>
            <w:tcW w:w="5069" w:type="dxa"/>
            <w:vMerge/>
          </w:tcPr>
          <w:p w14:paraId="427CAFFC" w14:textId="77777777" w:rsidR="00782BFF" w:rsidRDefault="00782BFF" w:rsidP="003535E0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82BFF" w:rsidRPr="00D77A86" w14:paraId="50C9498D" w14:textId="77777777" w:rsidTr="003535E0">
        <w:tc>
          <w:tcPr>
            <w:tcW w:w="5069" w:type="dxa"/>
          </w:tcPr>
          <w:p w14:paraId="5058697C" w14:textId="77777777" w:rsidR="00782BFF" w:rsidRPr="00EA6465" w:rsidRDefault="00782BFF" w:rsidP="003535E0">
            <w:pPr>
              <w:shd w:val="clear" w:color="auto" w:fill="FFFFFF"/>
              <w:rPr>
                <w:rFonts w:ascii="Times New Roman" w:eastAsia="Times New Roman" w:hAnsi="Times New Roman"/>
                <w:color w:val="auto"/>
                <w:sz w:val="20"/>
                <w:szCs w:val="20"/>
                <w:lang w:val="ru-RU" w:eastAsia="ru-RU"/>
              </w:rPr>
            </w:pPr>
            <w:r w:rsidRPr="00EA6465">
              <w:rPr>
                <w:rFonts w:ascii="Times New Roman" w:eastAsia="Times New Roman" w:hAnsi="Times New Roman"/>
                <w:color w:val="auto"/>
                <w:sz w:val="20"/>
                <w:szCs w:val="20"/>
                <w:lang w:val="ru-RU" w:eastAsia="ru-RU"/>
              </w:rPr>
              <w:t>КПП 026301001</w:t>
            </w:r>
          </w:p>
        </w:tc>
        <w:tc>
          <w:tcPr>
            <w:tcW w:w="5069" w:type="dxa"/>
            <w:vMerge/>
          </w:tcPr>
          <w:p w14:paraId="6AD38CB1" w14:textId="77777777" w:rsidR="00782BFF" w:rsidRDefault="00782BFF" w:rsidP="003535E0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82BFF" w:rsidRPr="00D77A86" w14:paraId="0DAC7062" w14:textId="77777777" w:rsidTr="003535E0">
        <w:tc>
          <w:tcPr>
            <w:tcW w:w="5069" w:type="dxa"/>
          </w:tcPr>
          <w:p w14:paraId="55178BC0" w14:textId="77777777" w:rsidR="00782BFF" w:rsidRPr="00D77A86" w:rsidRDefault="00782BFF" w:rsidP="003535E0">
            <w:pPr>
              <w:shd w:val="clear" w:color="auto" w:fill="FFFFFF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 w:rsidRPr="00EA6465">
              <w:rPr>
                <w:rFonts w:ascii="Times New Roman" w:eastAsia="Times New Roman" w:hAnsi="Times New Roman"/>
                <w:color w:val="auto"/>
                <w:sz w:val="20"/>
                <w:szCs w:val="20"/>
                <w:lang w:val="ru-RU" w:eastAsia="ru-RU"/>
              </w:rPr>
              <w:t>л/с 30076330570</w:t>
            </w:r>
          </w:p>
        </w:tc>
        <w:tc>
          <w:tcPr>
            <w:tcW w:w="5069" w:type="dxa"/>
            <w:vMerge/>
          </w:tcPr>
          <w:p w14:paraId="03592350" w14:textId="77777777" w:rsidR="00782BFF" w:rsidRDefault="00782BFF" w:rsidP="003535E0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82BFF" w:rsidRPr="00D77A86" w14:paraId="1F5A0939" w14:textId="77777777" w:rsidTr="003535E0">
        <w:tc>
          <w:tcPr>
            <w:tcW w:w="5069" w:type="dxa"/>
          </w:tcPr>
          <w:p w14:paraId="2B601B8C" w14:textId="77777777" w:rsidR="00782BFF" w:rsidRPr="00EA6465" w:rsidRDefault="00782BFF" w:rsidP="003535E0">
            <w:pPr>
              <w:shd w:val="clear" w:color="auto" w:fill="FFFFFF"/>
              <w:rPr>
                <w:rFonts w:ascii="Times New Roman" w:eastAsia="Times New Roman" w:hAnsi="Times New Roman"/>
                <w:color w:val="auto"/>
                <w:sz w:val="20"/>
                <w:szCs w:val="20"/>
                <w:lang w:val="ru-RU" w:eastAsia="ru-RU"/>
              </w:rPr>
            </w:pPr>
            <w:r w:rsidRPr="00EA6465">
              <w:rPr>
                <w:rFonts w:ascii="Times New Roman" w:eastAsia="Times New Roman" w:hAnsi="Times New Roman"/>
                <w:color w:val="auto"/>
                <w:sz w:val="20"/>
                <w:szCs w:val="20"/>
                <w:lang w:val="ru-RU" w:eastAsia="ru-RU"/>
              </w:rPr>
              <w:t>ЕКС 40102810045370000067</w:t>
            </w:r>
          </w:p>
        </w:tc>
        <w:tc>
          <w:tcPr>
            <w:tcW w:w="5069" w:type="dxa"/>
            <w:vMerge/>
          </w:tcPr>
          <w:p w14:paraId="210D8953" w14:textId="77777777" w:rsidR="00782BFF" w:rsidRDefault="00782BFF" w:rsidP="003535E0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82BFF" w:rsidRPr="005A1292" w14:paraId="6EA31E3A" w14:textId="77777777" w:rsidTr="003535E0">
        <w:tc>
          <w:tcPr>
            <w:tcW w:w="5069" w:type="dxa"/>
          </w:tcPr>
          <w:p w14:paraId="5C20A1E7" w14:textId="77777777" w:rsidR="00782BFF" w:rsidRDefault="00782BFF" w:rsidP="003535E0">
            <w:pPr>
              <w:shd w:val="clear" w:color="auto" w:fill="FFFFFF"/>
              <w:rPr>
                <w:rFonts w:ascii="Times New Roman" w:eastAsia="Times New Roman" w:hAnsi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  <w:lang w:val="ru-RU" w:eastAsia="ru-RU"/>
              </w:rPr>
              <w:t>_______________________________/ А.С. Никерова</w:t>
            </w:r>
          </w:p>
          <w:p w14:paraId="6AEFFEB8" w14:textId="77777777" w:rsidR="00782BFF" w:rsidRPr="00EA6465" w:rsidRDefault="00782BFF" w:rsidP="003535E0">
            <w:pPr>
              <w:shd w:val="clear" w:color="auto" w:fill="FFFFFF"/>
              <w:rPr>
                <w:rFonts w:ascii="Times New Roman" w:eastAsia="Times New Roman" w:hAnsi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  <w:lang w:val="ru-RU" w:eastAsia="ru-RU"/>
              </w:rPr>
              <w:t>М.П.</w:t>
            </w:r>
          </w:p>
        </w:tc>
        <w:tc>
          <w:tcPr>
            <w:tcW w:w="5069" w:type="dxa"/>
          </w:tcPr>
          <w:p w14:paraId="140BD6F3" w14:textId="77777777" w:rsidR="00782BFF" w:rsidRDefault="00782BFF" w:rsidP="003535E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A1292">
              <w:rPr>
                <w:rFonts w:ascii="Times New Roman" w:eastAsia="Calibri" w:hAnsi="Times New Roman" w:cs="Times New Roman"/>
                <w:sz w:val="22"/>
                <w:szCs w:val="22"/>
              </w:rPr>
              <w:t>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</w:t>
            </w:r>
            <w:r w:rsidRPr="005A1292">
              <w:rPr>
                <w:rFonts w:ascii="Times New Roman" w:eastAsia="Calibri" w:hAnsi="Times New Roman" w:cs="Times New Roman"/>
                <w:sz w:val="22"/>
                <w:szCs w:val="22"/>
              </w:rPr>
              <w:t>___/___________________________</w:t>
            </w:r>
          </w:p>
          <w:p w14:paraId="2541F6BB" w14:textId="77777777" w:rsidR="00782BFF" w:rsidRPr="005A1292" w:rsidRDefault="00782BFF" w:rsidP="003535E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          </w:t>
            </w:r>
            <w:r w:rsidRPr="005A1292">
              <w:rPr>
                <w:rFonts w:ascii="Times New Roman" w:eastAsia="Calibri" w:hAnsi="Times New Roman" w:cs="Times New Roman"/>
                <w:sz w:val="22"/>
                <w:szCs w:val="22"/>
              </w:rPr>
              <w:t>(</w:t>
            </w:r>
            <w:proofErr w:type="spellStart"/>
            <w:proofErr w:type="gramStart"/>
            <w:r w:rsidRPr="005A1292">
              <w:rPr>
                <w:rFonts w:ascii="Times New Roman" w:eastAsia="Calibri" w:hAnsi="Times New Roman" w:cs="Times New Roman"/>
                <w:sz w:val="22"/>
                <w:szCs w:val="22"/>
              </w:rPr>
              <w:t>подпись</w:t>
            </w:r>
            <w:proofErr w:type="spellEnd"/>
            <w:r w:rsidRPr="005A129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)   </w:t>
            </w:r>
            <w:proofErr w:type="gramEnd"/>
            <w:r w:rsidRPr="005A129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(</w:t>
            </w:r>
            <w:proofErr w:type="spellStart"/>
            <w:r w:rsidRPr="005A1292">
              <w:rPr>
                <w:rFonts w:ascii="Times New Roman" w:eastAsia="Calibri" w:hAnsi="Times New Roman" w:cs="Times New Roman"/>
                <w:sz w:val="22"/>
                <w:szCs w:val="22"/>
              </w:rPr>
              <w:t>расшифровка</w:t>
            </w:r>
            <w:proofErr w:type="spellEnd"/>
            <w:r w:rsidRPr="005A129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A1292">
              <w:rPr>
                <w:rFonts w:ascii="Times New Roman" w:eastAsia="Calibri" w:hAnsi="Times New Roman" w:cs="Times New Roman"/>
                <w:sz w:val="22"/>
                <w:szCs w:val="22"/>
              </w:rPr>
              <w:t>подписи</w:t>
            </w:r>
            <w:proofErr w:type="spellEnd"/>
            <w:r w:rsidRPr="005A1292">
              <w:rPr>
                <w:rFonts w:ascii="Times New Roman" w:eastAsia="Calibri" w:hAnsi="Times New Roman" w:cs="Times New Roman"/>
                <w:sz w:val="22"/>
                <w:szCs w:val="22"/>
              </w:rPr>
              <w:t>)</w:t>
            </w:r>
          </w:p>
        </w:tc>
      </w:tr>
      <w:tr w:rsidR="00782BFF" w:rsidRPr="00D77A86" w14:paraId="4D551AFA" w14:textId="77777777" w:rsidTr="003535E0">
        <w:tc>
          <w:tcPr>
            <w:tcW w:w="5069" w:type="dxa"/>
          </w:tcPr>
          <w:p w14:paraId="02CB7D0D" w14:textId="77777777" w:rsidR="00782BFF" w:rsidRDefault="00782BFF" w:rsidP="003535E0">
            <w:pPr>
              <w:shd w:val="clear" w:color="auto" w:fill="FFFFFF"/>
              <w:rPr>
                <w:rFonts w:ascii="Times New Roman" w:eastAsia="Times New Roman" w:hAnsi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  <w:lang w:val="ru-RU" w:eastAsia="ru-RU"/>
              </w:rPr>
              <w:t>Дата «____</w:t>
            </w:r>
            <w:proofErr w:type="gramStart"/>
            <w:r>
              <w:rPr>
                <w:rFonts w:ascii="Times New Roman" w:eastAsia="Times New Roman" w:hAnsi="Times New Roman"/>
                <w:color w:val="auto"/>
                <w:sz w:val="20"/>
                <w:szCs w:val="20"/>
                <w:lang w:val="ru-RU"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color w:val="auto"/>
                <w:sz w:val="20"/>
                <w:szCs w:val="20"/>
                <w:lang w:val="ru-RU" w:eastAsia="ru-RU"/>
              </w:rPr>
              <w:t>________________2024 г.</w:t>
            </w:r>
          </w:p>
        </w:tc>
        <w:tc>
          <w:tcPr>
            <w:tcW w:w="5069" w:type="dxa"/>
          </w:tcPr>
          <w:p w14:paraId="53891771" w14:textId="77777777" w:rsidR="00782BFF" w:rsidRDefault="00782BFF" w:rsidP="003535E0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bookmarkEnd w:id="3"/>
    </w:tbl>
    <w:p w14:paraId="54F8B9E4" w14:textId="77777777" w:rsidR="00782BFF" w:rsidRDefault="00782BFF" w:rsidP="00782BFF">
      <w:pPr>
        <w:pStyle w:val="ConsPlusNormal"/>
        <w:jc w:val="center"/>
        <w:rPr>
          <w:b/>
          <w:bCs/>
          <w:sz w:val="22"/>
          <w:szCs w:val="22"/>
        </w:rPr>
      </w:pPr>
    </w:p>
    <w:p w14:paraId="65004E32" w14:textId="77777777" w:rsidR="00782BFF" w:rsidRPr="00B42D67" w:rsidRDefault="00782BFF" w:rsidP="00782BFF">
      <w:pPr>
        <w:rPr>
          <w:lang w:val="ru-RU"/>
        </w:rPr>
      </w:pPr>
    </w:p>
    <w:p w14:paraId="57C4C35B" w14:textId="77777777" w:rsidR="00782BFF" w:rsidRPr="003A72F8" w:rsidRDefault="00782BFF" w:rsidP="00782BFF">
      <w:pPr>
        <w:pStyle w:val="ConsPlusNormal"/>
        <w:rPr>
          <w:rFonts w:cs="Times New Roman"/>
          <w:sz w:val="22"/>
          <w:szCs w:val="22"/>
        </w:rPr>
      </w:pPr>
      <w:bookmarkStart w:id="4" w:name="_Hlk168316889"/>
      <w:r w:rsidRPr="003A72F8">
        <w:rPr>
          <w:rFonts w:cs="Times New Roman"/>
          <w:sz w:val="22"/>
          <w:szCs w:val="22"/>
        </w:rPr>
        <w:t>Отметка о получении 2-го экземпляра Заказчиком</w:t>
      </w:r>
    </w:p>
    <w:p w14:paraId="3287692E" w14:textId="77777777" w:rsidR="00782BFF" w:rsidRDefault="00782BFF" w:rsidP="00782BFF">
      <w:pPr>
        <w:pStyle w:val="ConsPlusNormal"/>
        <w:rPr>
          <w:rFonts w:cs="Times New Roman"/>
          <w:sz w:val="22"/>
          <w:szCs w:val="22"/>
        </w:rPr>
      </w:pPr>
    </w:p>
    <w:p w14:paraId="0FDACB80" w14:textId="77777777" w:rsidR="00782BFF" w:rsidRDefault="00782BFF" w:rsidP="00782BFF">
      <w:pPr>
        <w:pStyle w:val="ConsPlusNormal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«____</w:t>
      </w:r>
      <w:proofErr w:type="gramStart"/>
      <w:r>
        <w:rPr>
          <w:rFonts w:cs="Times New Roman"/>
          <w:sz w:val="22"/>
          <w:szCs w:val="22"/>
        </w:rPr>
        <w:t>_»_</w:t>
      </w:r>
      <w:proofErr w:type="gramEnd"/>
      <w:r>
        <w:rPr>
          <w:rFonts w:cs="Times New Roman"/>
          <w:sz w:val="22"/>
          <w:szCs w:val="22"/>
        </w:rPr>
        <w:t>_______________ 2024 г.                                     _______________________________</w:t>
      </w:r>
    </w:p>
    <w:p w14:paraId="61FCDEB2" w14:textId="2B8BFAAB" w:rsidR="00AD7F58" w:rsidRPr="00782BFF" w:rsidRDefault="00782BFF" w:rsidP="00782BFF">
      <w:pPr>
        <w:pStyle w:val="ConsPlusNormal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                                                                                                             (подпись)</w:t>
      </w:r>
      <w:bookmarkEnd w:id="4"/>
    </w:p>
    <w:sectPr w:rsidR="00AD7F58" w:rsidRPr="00782BFF" w:rsidSect="005111C2">
      <w:footnotePr>
        <w:numStart w:val="3"/>
      </w:footnotePr>
      <w:pgSz w:w="11906" w:h="16838"/>
      <w:pgMar w:top="426" w:right="991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4508C" w14:textId="77777777" w:rsidR="00E00E83" w:rsidRDefault="00E00E83" w:rsidP="00B00DEF">
      <w:r>
        <w:separator/>
      </w:r>
    </w:p>
  </w:endnote>
  <w:endnote w:type="continuationSeparator" w:id="0">
    <w:p w14:paraId="34ECB4C4" w14:textId="77777777" w:rsidR="00E00E83" w:rsidRDefault="00E00E83" w:rsidP="00B0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Yu Gothic"/>
    <w:charset w:val="80"/>
    <w:family w:val="roman"/>
    <w:pitch w:val="variable"/>
  </w:font>
  <w:font w:name="DejaVu Sans Condensed">
    <w:altName w:val="Arial"/>
    <w:charset w:val="CC"/>
    <w:family w:val="swiss"/>
    <w:pitch w:val="variable"/>
    <w:sig w:usb0="00000000" w:usb1="5200F5FF" w:usb2="0A042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6DD86" w14:textId="77777777" w:rsidR="00E00E83" w:rsidRDefault="00E00E83" w:rsidP="00B00DEF">
      <w:r>
        <w:separator/>
      </w:r>
    </w:p>
  </w:footnote>
  <w:footnote w:type="continuationSeparator" w:id="0">
    <w:p w14:paraId="2D51C9AA" w14:textId="77777777" w:rsidR="00E00E83" w:rsidRDefault="00E00E83" w:rsidP="00B00DEF">
      <w:r>
        <w:continuationSeparator/>
      </w:r>
    </w:p>
  </w:footnote>
  <w:footnote w:id="1">
    <w:p w14:paraId="571EB31C" w14:textId="1DC27070" w:rsidR="00B00DEF" w:rsidRPr="00B00DEF" w:rsidRDefault="00B00DEF">
      <w:pPr>
        <w:pStyle w:val="aa"/>
        <w:rPr>
          <w:rFonts w:ascii="Times New Roman" w:hAnsi="Times New Roman" w:cs="Times New Roman"/>
          <w:lang w:val="ru-RU"/>
        </w:rPr>
      </w:pPr>
      <w:r w:rsidRPr="00B00DEF">
        <w:rPr>
          <w:rStyle w:val="ac"/>
          <w:rFonts w:ascii="Times New Roman" w:hAnsi="Times New Roman" w:cs="Times New Roman"/>
        </w:rPr>
        <w:footnoteRef/>
      </w:r>
      <w:r w:rsidRPr="00B00DEF">
        <w:rPr>
          <w:rFonts w:ascii="Times New Roman" w:hAnsi="Times New Roman" w:cs="Times New Roman"/>
          <w:lang w:val="ru-RU"/>
        </w:rPr>
        <w:t xml:space="preserve"> </w:t>
      </w:r>
      <w:r w:rsidRPr="005111C2">
        <w:rPr>
          <w:rFonts w:ascii="Times New Roman" w:hAnsi="Times New Roman" w:cs="Times New Roman"/>
          <w:sz w:val="16"/>
          <w:szCs w:val="16"/>
          <w:lang w:val="ru-RU"/>
        </w:rPr>
        <w:t>пункт 34 статьи 2 и часть 1 статьи 65 Федерального закона от 29 декабря 2012 г. № 273-ФЗ «Об образовании в Российской Федерации»</w:t>
      </w:r>
    </w:p>
  </w:footnote>
  <w:footnote w:id="2">
    <w:p w14:paraId="4D5FFB0D" w14:textId="4AD07CC9" w:rsidR="00B00DEF" w:rsidRPr="005111C2" w:rsidRDefault="00B00DEF">
      <w:pPr>
        <w:pStyle w:val="aa"/>
        <w:rPr>
          <w:rFonts w:ascii="Times New Roman" w:hAnsi="Times New Roman" w:cs="Times New Roman"/>
          <w:sz w:val="16"/>
          <w:szCs w:val="16"/>
          <w:lang w:val="ru-RU"/>
        </w:rPr>
      </w:pPr>
      <w:r w:rsidRPr="005111C2">
        <w:rPr>
          <w:rStyle w:val="ac"/>
          <w:rFonts w:ascii="Times New Roman" w:hAnsi="Times New Roman" w:cs="Times New Roman"/>
          <w:sz w:val="16"/>
          <w:szCs w:val="16"/>
          <w:lang w:val="ru-RU"/>
        </w:rPr>
        <w:t>9(1)</w:t>
      </w:r>
      <w:r w:rsidRPr="005111C2">
        <w:rPr>
          <w:rFonts w:ascii="Times New Roman" w:hAnsi="Times New Roman" w:cs="Times New Roman"/>
          <w:sz w:val="16"/>
          <w:szCs w:val="16"/>
          <w:lang w:val="ru-RU"/>
        </w:rPr>
        <w:t xml:space="preserve"> Части 5-7 статьи 65 Федерального закона от 29 декабря 2012 г. № 273-ФЗ «Об образовании в Российской Федерации»</w:t>
      </w:r>
    </w:p>
  </w:footnote>
  <w:footnote w:id="3">
    <w:p w14:paraId="01E055D4" w14:textId="3D1B0367" w:rsidR="00B00DEF" w:rsidRPr="005111C2" w:rsidRDefault="00B00DEF">
      <w:pPr>
        <w:pStyle w:val="aa"/>
        <w:rPr>
          <w:rFonts w:ascii="Times New Roman" w:hAnsi="Times New Roman" w:cs="Times New Roman"/>
          <w:sz w:val="16"/>
          <w:szCs w:val="16"/>
          <w:lang w:val="ru-RU"/>
        </w:rPr>
      </w:pPr>
      <w:r w:rsidRPr="005111C2">
        <w:rPr>
          <w:rStyle w:val="ac"/>
          <w:rFonts w:ascii="Times New Roman" w:hAnsi="Times New Roman" w:cs="Times New Roman"/>
          <w:sz w:val="16"/>
          <w:szCs w:val="16"/>
          <w:lang w:val="ru-RU"/>
        </w:rPr>
        <w:t>15(1)</w:t>
      </w:r>
      <w:r w:rsidRPr="005111C2">
        <w:rPr>
          <w:rFonts w:ascii="Times New Roman" w:hAnsi="Times New Roman" w:cs="Times New Roman"/>
          <w:sz w:val="16"/>
          <w:szCs w:val="16"/>
          <w:lang w:val="ru-RU"/>
        </w:rPr>
        <w:t xml:space="preserve"> Пункт 2.9.4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г. № 28 (зарегистрировано Министерством</w:t>
      </w:r>
      <w:r w:rsidR="00A36AE3" w:rsidRPr="005111C2">
        <w:rPr>
          <w:rFonts w:ascii="Times New Roman" w:hAnsi="Times New Roman" w:cs="Times New Roman"/>
          <w:sz w:val="16"/>
          <w:szCs w:val="16"/>
          <w:lang w:val="ru-RU"/>
        </w:rPr>
        <w:t xml:space="preserve"> юстиции Российской Федерации 18 декабря 2020 г., регистрационный № 61573</w:t>
      </w:r>
      <w:r w:rsidRPr="005111C2">
        <w:rPr>
          <w:rFonts w:ascii="Times New Roman" w:hAnsi="Times New Roman" w:cs="Times New Roman"/>
          <w:sz w:val="16"/>
          <w:szCs w:val="16"/>
          <w:lang w:val="ru-RU"/>
        </w:rPr>
        <w:t>)</w:t>
      </w:r>
      <w:r w:rsidR="00A36AE3" w:rsidRPr="005111C2">
        <w:rPr>
          <w:rFonts w:ascii="Times New Roman" w:hAnsi="Times New Roman" w:cs="Times New Roman"/>
          <w:sz w:val="16"/>
          <w:szCs w:val="16"/>
          <w:lang w:val="ru-RU"/>
        </w:rPr>
        <w:t>, которые действуют до 1 января 2027 года».</w:t>
      </w:r>
    </w:p>
  </w:footnote>
  <w:footnote w:id="4">
    <w:p w14:paraId="0F4B3B49" w14:textId="7DFF8616" w:rsidR="00A36AE3" w:rsidRPr="00A36AE3" w:rsidRDefault="00A36AE3">
      <w:pPr>
        <w:pStyle w:val="aa"/>
        <w:rPr>
          <w:rFonts w:ascii="Times New Roman" w:hAnsi="Times New Roman" w:cs="Times New Roman"/>
          <w:lang w:val="ru-RU"/>
        </w:rPr>
      </w:pPr>
      <w:r w:rsidRPr="005111C2">
        <w:rPr>
          <w:sz w:val="16"/>
          <w:szCs w:val="16"/>
          <w:lang w:val="ru-RU"/>
        </w:rPr>
        <w:t xml:space="preserve"> </w:t>
      </w:r>
      <w:r w:rsidRPr="005111C2">
        <w:rPr>
          <w:rFonts w:ascii="Times New Roman" w:hAnsi="Times New Roman" w:cs="Times New Roman"/>
          <w:sz w:val="16"/>
          <w:szCs w:val="16"/>
          <w:lang w:val="ru-RU"/>
        </w:rPr>
        <w:t>Пункт 8(3)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№ 926 (далее – Правила № 926)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2.2.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2.1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DejaVu Sans" w:hAnsi="DejaVu San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6"/>
    <w:multiLevelType w:val="multilevel"/>
    <w:tmpl w:val="5DA6010C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3"/>
      <w:numFmt w:val="decimal"/>
      <w:lvlText w:val="2.2.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6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2.4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4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2.4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2.4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2.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2.4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2.4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2.4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2.4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3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3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3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3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3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3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2.3.%1."/>
      <w:lvlJc w:val="left"/>
      <w:pPr>
        <w:tabs>
          <w:tab w:val="num" w:pos="370"/>
        </w:tabs>
        <w:ind w:left="370" w:hanging="360"/>
      </w:pPr>
    </w:lvl>
    <w:lvl w:ilvl="1">
      <w:start w:val="1"/>
      <w:numFmt w:val="bullet"/>
      <w:lvlText w:val="◦"/>
      <w:lvlJc w:val="left"/>
      <w:pPr>
        <w:tabs>
          <w:tab w:val="num" w:pos="730"/>
        </w:tabs>
        <w:ind w:left="73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0"/>
        </w:tabs>
        <w:ind w:left="109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0"/>
        </w:tabs>
        <w:ind w:left="145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0"/>
        </w:tabs>
        <w:ind w:left="181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0"/>
        </w:tabs>
        <w:ind w:left="253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0"/>
        </w:tabs>
        <w:ind w:left="289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0"/>
        </w:tabs>
        <w:ind w:left="3250" w:hanging="360"/>
      </w:pPr>
      <w:rPr>
        <w:rFonts w:ascii="OpenSymbol" w:hAnsi="OpenSymbol" w:cs="OpenSymbol"/>
      </w:rPr>
    </w:lvl>
  </w:abstractNum>
  <w:abstractNum w:abstractNumId="15" w15:restartNumberingAfterBreak="0">
    <w:nsid w:val="66580079"/>
    <w:multiLevelType w:val="hybridMultilevel"/>
    <w:tmpl w:val="65D8A0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BF97ABB"/>
    <w:multiLevelType w:val="multilevel"/>
    <w:tmpl w:val="707CC4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4"/>
  </w:num>
  <w:num w:numId="5">
    <w:abstractNumId w:val="3"/>
  </w:num>
  <w:num w:numId="6">
    <w:abstractNumId w:val="5"/>
    <w:lvlOverride w:ilvl="0">
      <w:startOverride w:val="3"/>
    </w:lvlOverride>
  </w:num>
  <w:num w:numId="7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13"/>
    <w:lvlOverride w:ilvl="0">
      <w:startOverride w:val="1"/>
    </w:lvlOverride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BEB"/>
    <w:rsid w:val="00043956"/>
    <w:rsid w:val="001170A1"/>
    <w:rsid w:val="00140497"/>
    <w:rsid w:val="001C08CA"/>
    <w:rsid w:val="00244D36"/>
    <w:rsid w:val="00380B0E"/>
    <w:rsid w:val="005111C2"/>
    <w:rsid w:val="005A1292"/>
    <w:rsid w:val="005A7A4D"/>
    <w:rsid w:val="0066492F"/>
    <w:rsid w:val="00740406"/>
    <w:rsid w:val="00745B37"/>
    <w:rsid w:val="00782BFF"/>
    <w:rsid w:val="009F2766"/>
    <w:rsid w:val="00A36AE3"/>
    <w:rsid w:val="00AD7F58"/>
    <w:rsid w:val="00B00DEF"/>
    <w:rsid w:val="00BB6CD6"/>
    <w:rsid w:val="00C1010B"/>
    <w:rsid w:val="00D77A86"/>
    <w:rsid w:val="00E00E83"/>
    <w:rsid w:val="00F7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1D19C"/>
  <w15:chartTrackingRefBased/>
  <w15:docId w15:val="{5C3B9D91-D2FB-44E5-BC49-5741E100E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5B37"/>
    <w:pPr>
      <w:widowControl w:val="0"/>
      <w:suppressAutoHyphens/>
      <w:spacing w:after="0" w:line="240" w:lineRule="auto"/>
    </w:pPr>
    <w:rPr>
      <w:rFonts w:ascii="Liberation Serif" w:eastAsia="DejaVu Sans Condensed" w:hAnsi="Liberation Serif" w:cs="DejaVu Sans Condensed"/>
      <w:color w:val="000000"/>
      <w:kern w:val="2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45B37"/>
    <w:rPr>
      <w:color w:val="000080"/>
      <w:u w:val="single"/>
    </w:rPr>
  </w:style>
  <w:style w:type="paragraph" w:styleId="a4">
    <w:name w:val="Body Text"/>
    <w:basedOn w:val="a"/>
    <w:link w:val="a5"/>
    <w:unhideWhenUsed/>
    <w:rsid w:val="00745B37"/>
    <w:pPr>
      <w:spacing w:after="120"/>
    </w:pPr>
    <w:rPr>
      <w:rFonts w:ascii="Times New Roman" w:hAnsi="Times New Roman"/>
    </w:rPr>
  </w:style>
  <w:style w:type="character" w:customStyle="1" w:styleId="a5">
    <w:name w:val="Основной текст Знак"/>
    <w:basedOn w:val="a0"/>
    <w:link w:val="a4"/>
    <w:rsid w:val="00745B37"/>
    <w:rPr>
      <w:rFonts w:ascii="Times New Roman" w:eastAsia="DejaVu Sans Condensed" w:hAnsi="Times New Roman" w:cs="DejaVu Sans Condensed"/>
      <w:color w:val="000000"/>
      <w:kern w:val="2"/>
      <w:sz w:val="24"/>
      <w:szCs w:val="24"/>
      <w:lang w:val="en-US" w:bidi="en-US"/>
    </w:rPr>
  </w:style>
  <w:style w:type="paragraph" w:customStyle="1" w:styleId="ConsPlusNonformat">
    <w:name w:val="ConsPlusNonformat"/>
    <w:rsid w:val="00745B37"/>
    <w:pPr>
      <w:widowControl w:val="0"/>
      <w:suppressAutoHyphens/>
      <w:spacing w:after="0" w:line="0" w:lineRule="atLeast"/>
    </w:pPr>
    <w:rPr>
      <w:rFonts w:ascii="Times New Roman" w:eastAsia="DejaVu Sans Condensed" w:hAnsi="Times New Roman" w:cs="Courier New"/>
      <w:kern w:val="2"/>
      <w:sz w:val="24"/>
      <w:szCs w:val="20"/>
      <w:lang w:bidi="en-US"/>
    </w:rPr>
  </w:style>
  <w:style w:type="paragraph" w:customStyle="1" w:styleId="ConsPlusNormal">
    <w:name w:val="ConsPlusNormal"/>
    <w:rsid w:val="00745B37"/>
    <w:pPr>
      <w:widowControl w:val="0"/>
      <w:suppressAutoHyphens/>
      <w:spacing w:after="0" w:line="240" w:lineRule="auto"/>
    </w:pPr>
    <w:rPr>
      <w:rFonts w:ascii="Times New Roman" w:eastAsia="DejaVu Sans Condensed" w:hAnsi="Times New Roman" w:cs="Arial"/>
      <w:kern w:val="2"/>
      <w:sz w:val="24"/>
      <w:szCs w:val="20"/>
      <w:lang w:bidi="en-US"/>
    </w:rPr>
  </w:style>
  <w:style w:type="table" w:styleId="a6">
    <w:name w:val="Table Grid"/>
    <w:basedOn w:val="a1"/>
    <w:uiPriority w:val="59"/>
    <w:rsid w:val="00745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A7A4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7A4D"/>
    <w:rPr>
      <w:rFonts w:ascii="Segoe UI" w:eastAsia="DejaVu Sans Condensed" w:hAnsi="Segoe UI" w:cs="Segoe UI"/>
      <w:color w:val="000000"/>
      <w:kern w:val="2"/>
      <w:sz w:val="18"/>
      <w:szCs w:val="18"/>
      <w:lang w:val="en-US" w:bidi="en-US"/>
    </w:rPr>
  </w:style>
  <w:style w:type="paragraph" w:styleId="a9">
    <w:name w:val="List Paragraph"/>
    <w:basedOn w:val="a"/>
    <w:uiPriority w:val="34"/>
    <w:qFormat/>
    <w:rsid w:val="00782BFF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B00DEF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00DEF"/>
    <w:rPr>
      <w:rFonts w:ascii="Liberation Serif" w:eastAsia="DejaVu Sans Condensed" w:hAnsi="Liberation Serif" w:cs="DejaVu Sans Condensed"/>
      <w:color w:val="000000"/>
      <w:kern w:val="2"/>
      <w:sz w:val="20"/>
      <w:szCs w:val="20"/>
      <w:lang w:val="en-US" w:bidi="en-US"/>
    </w:rPr>
  </w:style>
  <w:style w:type="character" w:styleId="ac">
    <w:name w:val="footnote reference"/>
    <w:basedOn w:val="a0"/>
    <w:uiPriority w:val="99"/>
    <w:semiHidden/>
    <w:unhideWhenUsed/>
    <w:rsid w:val="00B00DEF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B00DEF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B00DEF"/>
    <w:rPr>
      <w:rFonts w:ascii="Liberation Serif" w:eastAsia="DejaVu Sans Condensed" w:hAnsi="Liberation Serif" w:cs="DejaVu Sans Condensed"/>
      <w:color w:val="000000"/>
      <w:kern w:val="2"/>
      <w:sz w:val="20"/>
      <w:szCs w:val="20"/>
      <w:lang w:val="en-US" w:bidi="en-US"/>
    </w:rPr>
  </w:style>
  <w:style w:type="character" w:styleId="af">
    <w:name w:val="endnote reference"/>
    <w:basedOn w:val="a0"/>
    <w:uiPriority w:val="99"/>
    <w:semiHidden/>
    <w:unhideWhenUsed/>
    <w:rsid w:val="00B00D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53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44;&#1077;&#1083;&#1086;&#1087;&#1088;&#1086;&#1080;&#1079;&#1074;&#1086;&#1076;&#1089;&#1090;&#1074;&#1086;\&#1044;&#1086;&#1075;&#1086;&#1074;&#1086;&#1088;\&#1044;&#1054;&#1043;&#1054;&#1042;&#1054;&#1056;%202014%20&#1086;&#1073;&#1097;&#1077;&#1088;&#1072;&#1079;&#1074;&#1080;&#1074;&#1072;&#1102;&#1097;&#1072;&#1103;%20&#1075;&#1088;&#1091;&#1087;&#1087;&#1072;" TargetMode="External"/><Relationship Id="rId13" Type="http://schemas.openxmlformats.org/officeDocument/2006/relationships/hyperlink" Target="file:///C:\Users\User\Desktop\&#1044;&#1077;&#1083;&#1086;&#1087;&#1088;&#1086;&#1080;&#1079;&#1074;&#1086;&#1076;&#1089;&#1090;&#1074;&#1086;\&#1044;&#1086;&#1075;&#1086;&#1074;&#1086;&#1088;\&#1044;&#1054;&#1043;&#1054;&#1042;&#1054;&#1056;%202014%20&#1086;&#1073;&#1097;&#1077;&#1088;&#1072;&#1079;&#1074;&#1080;&#1074;&#1072;&#1102;&#1097;&#1072;&#1103;%20&#1075;&#1088;&#1091;&#1087;&#1087;&#107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User\Desktop\&#1044;&#1077;&#1083;&#1086;&#1087;&#1088;&#1086;&#1080;&#1079;&#1074;&#1086;&#1076;&#1089;&#1090;&#1074;&#1086;\&#1044;&#1086;&#1075;&#1086;&#1074;&#1086;&#1088;\&#1044;&#1054;&#1043;&#1054;&#1042;&#1054;&#1056;%202014%20&#1086;&#1073;&#1097;&#1077;&#1088;&#1072;&#1079;&#1074;&#1080;&#1074;&#1072;&#1102;&#1097;&#1072;&#1103;%20&#1075;&#1088;&#1091;&#1087;&#1087;&#107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Desktop\&#1044;&#1077;&#1083;&#1086;&#1087;&#1088;&#1086;&#1080;&#1079;&#1074;&#1086;&#1076;&#1089;&#1090;&#1074;&#1086;\&#1044;&#1086;&#1075;&#1086;&#1074;&#1086;&#1088;\&#1044;&#1054;&#1043;&#1054;&#1042;&#1054;&#1056;%202014%20&#1086;&#1073;&#1097;&#1077;&#1088;&#1072;&#1079;&#1074;&#1080;&#1074;&#1072;&#1102;&#1097;&#1072;&#1103;%20&#1075;&#1088;&#1091;&#1087;&#1087;&#107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User\Desktop\&#1044;&#1077;&#1083;&#1086;&#1087;&#1088;&#1086;&#1080;&#1079;&#1074;&#1086;&#1076;&#1089;&#1090;&#1074;&#1086;\&#1044;&#1086;&#1075;&#1086;&#1074;&#1086;&#1088;\&#1044;&#1054;&#1043;&#1054;&#1042;&#1054;&#1056;%202014%20&#1086;&#1073;&#1097;&#1077;&#1088;&#1072;&#1079;&#1074;&#1080;&#1074;&#1072;&#1102;&#1097;&#1072;&#1103;%20&#1075;&#1088;&#1091;&#1087;&#1087;&#1072;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&#1044;&#1077;&#1083;&#1086;&#1087;&#1088;&#1086;&#1080;&#1079;&#1074;&#1086;&#1076;&#1089;&#1090;&#1074;&#1086;\&#1044;&#1086;&#1075;&#1086;&#1074;&#1086;&#1088;\&#1044;&#1054;&#1043;&#1054;&#1042;&#1054;&#1056;%202014%20&#1086;&#1073;&#1097;&#1077;&#1088;&#1072;&#1079;&#1074;&#1080;&#1074;&#1072;&#1102;&#1097;&#1072;&#1103;%20&#1075;&#1088;&#1091;&#1087;&#1087;&#1072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704D7-B501-41D7-A259-02A7290EF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2494</Words>
  <Characters>14220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2024-06-06T05:30:00Z</cp:lastPrinted>
  <dcterms:created xsi:type="dcterms:W3CDTF">2024-05-15T10:02:00Z</dcterms:created>
  <dcterms:modified xsi:type="dcterms:W3CDTF">2024-06-06T05:30:00Z</dcterms:modified>
</cp:coreProperties>
</file>